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C55431" w14:textId="77777777" w:rsidR="00DD11A1" w:rsidRPr="00DD11A1" w:rsidRDefault="00DD11A1" w:rsidP="00DD11A1">
      <w:pPr>
        <w:shd w:val="clear" w:color="auto" w:fill="FFFFFF"/>
        <w:suppressAutoHyphens w:val="0"/>
        <w:ind w:left="6804"/>
        <w:rPr>
          <w:color w:val="000000"/>
          <w:sz w:val="28"/>
          <w:szCs w:val="28"/>
          <w:lang w:eastAsia="ru-RU"/>
        </w:rPr>
      </w:pPr>
      <w:r w:rsidRPr="00DD11A1">
        <w:rPr>
          <w:color w:val="000000"/>
          <w:sz w:val="28"/>
          <w:szCs w:val="28"/>
          <w:lang w:eastAsia="ru-RU"/>
        </w:rPr>
        <w:t>Утверждено</w:t>
      </w:r>
    </w:p>
    <w:p w14:paraId="643BA754" w14:textId="77777777" w:rsidR="00DD11A1" w:rsidRPr="00DD11A1" w:rsidRDefault="00DD11A1" w:rsidP="00DD11A1">
      <w:pPr>
        <w:shd w:val="clear" w:color="auto" w:fill="FFFFFF"/>
        <w:suppressAutoHyphens w:val="0"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DD11A1">
        <w:rPr>
          <w:color w:val="000000"/>
          <w:sz w:val="28"/>
          <w:szCs w:val="28"/>
          <w:lang w:eastAsia="ru-RU"/>
        </w:rPr>
        <w:t>приказом ГБУ ДО «РЦВР»</w:t>
      </w:r>
    </w:p>
    <w:p w14:paraId="5F8F1EF3" w14:textId="1733A2B5" w:rsidR="00DD11A1" w:rsidRPr="00DD11A1" w:rsidRDefault="00DD11A1" w:rsidP="00DD11A1">
      <w:pPr>
        <w:shd w:val="clear" w:color="auto" w:fill="FFFFFF"/>
        <w:suppressAutoHyphens w:val="0"/>
        <w:spacing w:after="13" w:line="268" w:lineRule="auto"/>
        <w:ind w:left="6804" w:hanging="10"/>
        <w:jc w:val="both"/>
        <w:rPr>
          <w:color w:val="000000"/>
          <w:sz w:val="28"/>
          <w:szCs w:val="28"/>
          <w:lang w:eastAsia="ru-RU"/>
        </w:rPr>
      </w:pPr>
      <w:r w:rsidRPr="00DD11A1">
        <w:rPr>
          <w:color w:val="000000"/>
          <w:sz w:val="28"/>
          <w:szCs w:val="28"/>
          <w:lang w:eastAsia="ru-RU"/>
        </w:rPr>
        <w:t>№   9</w:t>
      </w:r>
      <w:r>
        <w:rPr>
          <w:color w:val="000000"/>
          <w:sz w:val="28"/>
          <w:szCs w:val="28"/>
          <w:lang w:eastAsia="ru-RU"/>
        </w:rPr>
        <w:t>1</w:t>
      </w:r>
      <w:r w:rsidRPr="00DD11A1">
        <w:rPr>
          <w:color w:val="000000"/>
          <w:sz w:val="28"/>
          <w:szCs w:val="28"/>
          <w:lang w:eastAsia="ru-RU"/>
        </w:rPr>
        <w:t xml:space="preserve">  от 0</w:t>
      </w:r>
      <w:r>
        <w:rPr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Pr="00DD11A1">
        <w:rPr>
          <w:color w:val="000000"/>
          <w:sz w:val="28"/>
          <w:szCs w:val="28"/>
          <w:lang w:eastAsia="ru-RU"/>
        </w:rPr>
        <w:t>.03.2025 г.</w:t>
      </w:r>
    </w:p>
    <w:p w14:paraId="1452BC40" w14:textId="77777777" w:rsidR="008331C8" w:rsidRPr="008331C8" w:rsidRDefault="008331C8" w:rsidP="008331C8">
      <w:pPr>
        <w:spacing w:line="276" w:lineRule="auto"/>
        <w:jc w:val="right"/>
        <w:rPr>
          <w:sz w:val="28"/>
        </w:rPr>
      </w:pPr>
    </w:p>
    <w:p w14:paraId="28D7849A" w14:textId="77777777" w:rsidR="00680877" w:rsidRPr="00661CD0" w:rsidRDefault="00680877" w:rsidP="00680877">
      <w:pPr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 xml:space="preserve">Положение о республиканской олимпиаде юных изобретателей </w:t>
      </w:r>
    </w:p>
    <w:p w14:paraId="6F06C130" w14:textId="77777777" w:rsidR="00680877" w:rsidRPr="00661CD0" w:rsidRDefault="00680877" w:rsidP="00680877">
      <w:pPr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«Кулибины XXI века»</w:t>
      </w:r>
    </w:p>
    <w:p w14:paraId="712E45F2" w14:textId="77777777" w:rsidR="00680877" w:rsidRPr="00661CD0" w:rsidRDefault="00680877" w:rsidP="00680877">
      <w:pPr>
        <w:jc w:val="center"/>
        <w:rPr>
          <w:sz w:val="28"/>
          <w:szCs w:val="28"/>
        </w:rPr>
      </w:pPr>
    </w:p>
    <w:p w14:paraId="173E4A54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Общие положения</w:t>
      </w:r>
    </w:p>
    <w:p w14:paraId="4BB64445" w14:textId="77777777" w:rsidR="00680877" w:rsidRPr="00661CD0" w:rsidRDefault="00680877" w:rsidP="0068087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Республиканская олимпиада юных изобретателей «Кулибины </w:t>
      </w:r>
      <w:r w:rsidRPr="00661CD0">
        <w:rPr>
          <w:sz w:val="28"/>
          <w:szCs w:val="28"/>
          <w:lang w:val="en-US"/>
        </w:rPr>
        <w:t>XXI</w:t>
      </w:r>
      <w:r w:rsidRPr="00661CD0">
        <w:rPr>
          <w:sz w:val="28"/>
          <w:szCs w:val="28"/>
        </w:rPr>
        <w:t xml:space="preserve"> века» (далее – Олимпиада) проводится во исполнение приказа Министерства образования и науки Республики Татарстан от </w:t>
      </w:r>
      <w:r>
        <w:rPr>
          <w:sz w:val="28"/>
          <w:szCs w:val="28"/>
        </w:rPr>
        <w:t>26</w:t>
      </w:r>
      <w:r w:rsidRPr="00661CD0">
        <w:rPr>
          <w:sz w:val="28"/>
          <w:szCs w:val="28"/>
        </w:rPr>
        <w:t>.08.202</w:t>
      </w:r>
      <w:r>
        <w:rPr>
          <w:sz w:val="28"/>
          <w:szCs w:val="28"/>
        </w:rPr>
        <w:t>4</w:t>
      </w:r>
      <w:r w:rsidRPr="00661CD0">
        <w:rPr>
          <w:sz w:val="28"/>
          <w:szCs w:val="28"/>
        </w:rPr>
        <w:t xml:space="preserve"> № под-146</w:t>
      </w:r>
      <w:r>
        <w:rPr>
          <w:sz w:val="28"/>
          <w:szCs w:val="28"/>
        </w:rPr>
        <w:t>8</w:t>
      </w:r>
      <w:r w:rsidRPr="00661CD0">
        <w:rPr>
          <w:sz w:val="28"/>
          <w:szCs w:val="28"/>
        </w:rPr>
        <w:t>/2</w:t>
      </w:r>
      <w:r>
        <w:rPr>
          <w:sz w:val="28"/>
          <w:szCs w:val="28"/>
        </w:rPr>
        <w:t>4</w:t>
      </w:r>
      <w:r w:rsidRPr="00661CD0">
        <w:rPr>
          <w:sz w:val="28"/>
          <w:szCs w:val="28"/>
        </w:rPr>
        <w:t xml:space="preserve"> «Об утверждении Календарного плана мероприятий Министерства образования и науки Республики Татарстан на 202</w:t>
      </w:r>
      <w:r>
        <w:rPr>
          <w:sz w:val="28"/>
          <w:szCs w:val="28"/>
        </w:rPr>
        <w:t>4</w:t>
      </w:r>
      <w:r w:rsidRPr="00661CD0">
        <w:rPr>
          <w:sz w:val="28"/>
          <w:szCs w:val="28"/>
        </w:rPr>
        <w:t>/2024</w:t>
      </w:r>
      <w:r>
        <w:rPr>
          <w:sz w:val="28"/>
          <w:szCs w:val="28"/>
        </w:rPr>
        <w:t>5</w:t>
      </w:r>
      <w:r w:rsidRPr="00661CD0">
        <w:rPr>
          <w:sz w:val="28"/>
          <w:szCs w:val="28"/>
        </w:rPr>
        <w:t xml:space="preserve"> учебный год».</w:t>
      </w:r>
    </w:p>
    <w:p w14:paraId="2A65D70C" w14:textId="77777777" w:rsidR="00680877" w:rsidRPr="00661CD0" w:rsidRDefault="00680877" w:rsidP="0068087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FF7A1E1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Цели и задачи</w:t>
      </w:r>
    </w:p>
    <w:p w14:paraId="7A0A0941" w14:textId="77777777" w:rsidR="00680877" w:rsidRPr="00661CD0" w:rsidRDefault="00680877" w:rsidP="00680877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Цель: создание условий для раскрытия творческого потенциала детей и молодежи в сфере науки и техники. </w:t>
      </w:r>
    </w:p>
    <w:p w14:paraId="6E11FE9E" w14:textId="77777777" w:rsidR="00680877" w:rsidRPr="00661CD0" w:rsidRDefault="00680877" w:rsidP="00680877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Задачи: развитие общей культуры</w:t>
      </w:r>
      <w:r>
        <w:rPr>
          <w:sz w:val="28"/>
          <w:szCs w:val="28"/>
        </w:rPr>
        <w:t>, изобретательности</w:t>
      </w:r>
      <w:r w:rsidRPr="00661CD0">
        <w:rPr>
          <w:sz w:val="28"/>
          <w:szCs w:val="28"/>
        </w:rPr>
        <w:t xml:space="preserve">, креативности, технического, научного и творческого мышления детей и молодежи; мотивация к изобретательству, развитие </w:t>
      </w:r>
      <w:r>
        <w:rPr>
          <w:sz w:val="28"/>
          <w:szCs w:val="28"/>
        </w:rPr>
        <w:t>интереса к инновационным проектам</w:t>
      </w:r>
      <w:r w:rsidRPr="00661CD0">
        <w:rPr>
          <w:sz w:val="28"/>
          <w:szCs w:val="28"/>
        </w:rPr>
        <w:t xml:space="preserve">; выявление рационализаторских и конструкторских решений; содействие в продвижении школьных проектов; создание условий для совместного публичного представления педагогами и обучающимися результатов их интеллектуального и технического творчества, изобретательства; апробация результатов научно-технической и изобретательской деятельности. </w:t>
      </w:r>
    </w:p>
    <w:p w14:paraId="4361E4EA" w14:textId="77777777" w:rsidR="00680877" w:rsidRPr="00661CD0" w:rsidRDefault="00680877" w:rsidP="00680877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</w:p>
    <w:p w14:paraId="1D97C60B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Организаторы Олимпиады</w:t>
      </w:r>
    </w:p>
    <w:p w14:paraId="62955016" w14:textId="77777777" w:rsidR="00680877" w:rsidRPr="00661CD0" w:rsidRDefault="00680877" w:rsidP="0068087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Организаторы Олимпиады: Министерство образования и науки Республики Татарстан, Государственное бюджетное учреждение дополнительного образования (далее – ГБУ ДО) «Республиканский центр внешкольной работы», Республиканский совет общества изобретателей и рационализаторов Республики Татарстан (по согласованию), 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(по согласованию).</w:t>
      </w:r>
    </w:p>
    <w:p w14:paraId="152E4FC2" w14:textId="77777777" w:rsidR="00680877" w:rsidRPr="00661CD0" w:rsidRDefault="00680877" w:rsidP="0068087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CB6914E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Участники Олимпиады</w:t>
      </w:r>
    </w:p>
    <w:p w14:paraId="72F13047" w14:textId="77777777" w:rsidR="00680877" w:rsidRPr="00661CD0" w:rsidRDefault="00680877" w:rsidP="00680877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 w:rsidRPr="00661CD0">
        <w:rPr>
          <w:bCs/>
          <w:sz w:val="28"/>
          <w:szCs w:val="28"/>
        </w:rPr>
        <w:t>Обучающиеся в возрасте 6-18 лет образовательных организаций общего, среднего профессионального и дополнительного образования детей, реализующих дополнительные образовательные программы технической</w:t>
      </w:r>
      <w:r>
        <w:rPr>
          <w:bCs/>
          <w:sz w:val="28"/>
          <w:szCs w:val="28"/>
        </w:rPr>
        <w:t>, естественно-научной и социально-гуманитарной</w:t>
      </w:r>
      <w:r w:rsidRPr="00661CD0">
        <w:rPr>
          <w:bCs/>
          <w:sz w:val="28"/>
          <w:szCs w:val="28"/>
        </w:rPr>
        <w:t xml:space="preserve"> направленност</w:t>
      </w:r>
      <w:r>
        <w:rPr>
          <w:bCs/>
          <w:sz w:val="28"/>
          <w:szCs w:val="28"/>
        </w:rPr>
        <w:t>ей</w:t>
      </w:r>
      <w:r w:rsidRPr="00661CD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отдельной номинации «Наставник года» участвуют педагоги дополнительного образования в области науки и техники.</w:t>
      </w:r>
    </w:p>
    <w:p w14:paraId="29D616EB" w14:textId="77777777" w:rsidR="00680877" w:rsidRPr="00661CD0" w:rsidRDefault="00680877" w:rsidP="00680877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</w:p>
    <w:p w14:paraId="153A0A6B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Сроки и порядок участия в Олимпиаде</w:t>
      </w:r>
    </w:p>
    <w:p w14:paraId="6EAE6490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lastRenderedPageBreak/>
        <w:t>Участники Олимпиады разделяются на три возрастные категории:</w:t>
      </w:r>
    </w:p>
    <w:p w14:paraId="3354E345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«Начальная школа» – обучающиеся 6-10 лет (1-4 класс);</w:t>
      </w:r>
    </w:p>
    <w:p w14:paraId="5A9FAAC0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«Младшая» – обучающиеся 11-13 лет (5-7 класс);</w:t>
      </w:r>
    </w:p>
    <w:p w14:paraId="3A667C0A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«Старшая» – обучающиеся от 14 лет.</w:t>
      </w:r>
    </w:p>
    <w:p w14:paraId="08B161E1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Олимпиада проводится в 2 этапа: </w:t>
      </w:r>
    </w:p>
    <w:p w14:paraId="1804AAD7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заочный этап (с </w:t>
      </w:r>
      <w:r>
        <w:rPr>
          <w:sz w:val="28"/>
          <w:szCs w:val="28"/>
        </w:rPr>
        <w:t>5 марта</w:t>
      </w:r>
      <w:r w:rsidRPr="00661CD0">
        <w:rPr>
          <w:sz w:val="28"/>
          <w:szCs w:val="28"/>
        </w:rPr>
        <w:t xml:space="preserve"> по 5 </w:t>
      </w:r>
      <w:r>
        <w:rPr>
          <w:sz w:val="28"/>
          <w:szCs w:val="28"/>
        </w:rPr>
        <w:t>апреля</w:t>
      </w:r>
      <w:r w:rsidRPr="00661CD0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661CD0">
        <w:rPr>
          <w:sz w:val="28"/>
          <w:szCs w:val="28"/>
        </w:rPr>
        <w:t xml:space="preserve"> года) – прием проектных работ;</w:t>
      </w:r>
    </w:p>
    <w:p w14:paraId="061AB321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очный этап (</w:t>
      </w:r>
      <w:r>
        <w:rPr>
          <w:sz w:val="28"/>
          <w:szCs w:val="28"/>
        </w:rPr>
        <w:t>конец</w:t>
      </w:r>
      <w:r w:rsidRPr="00661CD0">
        <w:rPr>
          <w:rFonts w:eastAsia="Arial Unicode MS"/>
          <w:color w:val="000000"/>
          <w:sz w:val="28"/>
          <w:szCs w:val="28"/>
          <w:lang w:bidi="ru-RU"/>
        </w:rPr>
        <w:t xml:space="preserve"> апреля 202</w:t>
      </w:r>
      <w:r>
        <w:rPr>
          <w:rFonts w:eastAsia="Arial Unicode MS"/>
          <w:color w:val="000000"/>
          <w:sz w:val="28"/>
          <w:szCs w:val="28"/>
          <w:lang w:bidi="ru-RU"/>
        </w:rPr>
        <w:t>5</w:t>
      </w:r>
      <w:r w:rsidRPr="00661CD0">
        <w:rPr>
          <w:rFonts w:eastAsia="Arial Unicode MS"/>
          <w:color w:val="000000"/>
          <w:sz w:val="28"/>
          <w:szCs w:val="28"/>
          <w:lang w:bidi="ru-RU"/>
        </w:rPr>
        <w:t xml:space="preserve"> года)</w:t>
      </w:r>
      <w:r w:rsidRPr="00661CD0">
        <w:rPr>
          <w:sz w:val="28"/>
          <w:szCs w:val="28"/>
        </w:rPr>
        <w:t xml:space="preserve"> – защита проектных работ. </w:t>
      </w:r>
      <w:r>
        <w:rPr>
          <w:sz w:val="28"/>
          <w:szCs w:val="28"/>
        </w:rPr>
        <w:t>Информация о сроках и месте проведения будет выслана дополнительно.</w:t>
      </w:r>
    </w:p>
    <w:p w14:paraId="4956B53B" w14:textId="77777777" w:rsidR="00680877" w:rsidRPr="00860644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Для участия в Олимпиаде участники направляют проектные работы, заявку (Приложение 1 к Положению) и согласие на обработку персональных данных (Приложение 2 к Положению) на электронный адрес </w:t>
      </w:r>
      <w:hyperlink r:id="rId8" w:history="1">
        <w:r w:rsidRPr="00661CD0">
          <w:rPr>
            <w:color w:val="0000FF"/>
            <w:sz w:val="28"/>
            <w:szCs w:val="28"/>
            <w:u w:val="single"/>
            <w:lang w:val="en-US"/>
          </w:rPr>
          <w:t>konkurs</w:t>
        </w:r>
        <w:r w:rsidRPr="00661CD0">
          <w:rPr>
            <w:color w:val="0000FF"/>
            <w:sz w:val="28"/>
            <w:szCs w:val="28"/>
            <w:u w:val="single"/>
          </w:rPr>
          <w:t>-</w:t>
        </w:r>
        <w:r w:rsidRPr="00661CD0">
          <w:rPr>
            <w:color w:val="0000FF"/>
            <w:sz w:val="28"/>
            <w:szCs w:val="28"/>
            <w:u w:val="single"/>
            <w:lang w:val="en-US"/>
          </w:rPr>
          <w:t>kylibin</w:t>
        </w:r>
        <w:r w:rsidRPr="00661CD0">
          <w:rPr>
            <w:color w:val="0000FF"/>
            <w:sz w:val="28"/>
            <w:szCs w:val="28"/>
            <w:u w:val="single"/>
          </w:rPr>
          <w:t>@</w:t>
        </w:r>
        <w:r w:rsidRPr="00661CD0">
          <w:rPr>
            <w:color w:val="0000FF"/>
            <w:sz w:val="28"/>
            <w:szCs w:val="28"/>
            <w:u w:val="single"/>
            <w:lang w:val="en-US"/>
          </w:rPr>
          <w:t>mail</w:t>
        </w:r>
        <w:r w:rsidRPr="00661CD0">
          <w:rPr>
            <w:color w:val="0000FF"/>
            <w:sz w:val="28"/>
            <w:szCs w:val="28"/>
            <w:u w:val="single"/>
          </w:rPr>
          <w:t>.</w:t>
        </w:r>
        <w:r w:rsidRPr="00661CD0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661CD0">
        <w:rPr>
          <w:sz w:val="28"/>
          <w:szCs w:val="28"/>
        </w:rPr>
        <w:t xml:space="preserve"> до                       5 </w:t>
      </w:r>
      <w:r>
        <w:rPr>
          <w:sz w:val="28"/>
          <w:szCs w:val="28"/>
        </w:rPr>
        <w:t>апреля</w:t>
      </w:r>
      <w:r w:rsidRPr="00661CD0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661CD0">
        <w:rPr>
          <w:sz w:val="28"/>
          <w:szCs w:val="28"/>
        </w:rPr>
        <w:t xml:space="preserve"> года. Контактное лицо: Макарова Алина Ринатовна, заведующая отделом технической направленности ГБУ ДО «Республиканский центр внешкольной работы», тел.</w:t>
      </w:r>
      <w:r>
        <w:rPr>
          <w:sz w:val="28"/>
          <w:szCs w:val="28"/>
        </w:rPr>
        <w:t xml:space="preserve"> </w:t>
      </w:r>
      <w:r w:rsidRPr="00661CD0">
        <w:rPr>
          <w:sz w:val="28"/>
          <w:szCs w:val="28"/>
        </w:rPr>
        <w:t>(843) 204 05 86, доб. 212.</w:t>
      </w:r>
      <w:r w:rsidRPr="00860644">
        <w:rPr>
          <w:sz w:val="28"/>
          <w:szCs w:val="28"/>
        </w:rPr>
        <w:t xml:space="preserve"> </w:t>
      </w:r>
    </w:p>
    <w:p w14:paraId="1E7373C6" w14:textId="77777777" w:rsidR="00680877" w:rsidRPr="00860644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  <w:u w:val="single"/>
        </w:rPr>
      </w:pPr>
      <w:r w:rsidRPr="00860644">
        <w:rPr>
          <w:sz w:val="28"/>
          <w:szCs w:val="28"/>
          <w:u w:val="single"/>
        </w:rPr>
        <w:t xml:space="preserve">В случае неправильного оформления проектной работы или заявки, отсутствия одного из документов, работа приниматься не будет. </w:t>
      </w:r>
    </w:p>
    <w:p w14:paraId="4E2D3684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необходимо зарегистрироваться на сайте </w:t>
      </w:r>
      <w:hyperlink r:id="rId9" w:history="1">
        <w:r w:rsidRPr="0062638E">
          <w:rPr>
            <w:rStyle w:val="a3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в разделе «Технические», мероприятие «</w:t>
      </w:r>
      <w:r w:rsidRPr="00661CD0">
        <w:rPr>
          <w:sz w:val="28"/>
          <w:szCs w:val="28"/>
        </w:rPr>
        <w:t xml:space="preserve">Республиканская олимпиада юных изобретателей «Кулибины </w:t>
      </w:r>
      <w:r w:rsidRPr="00661CD0">
        <w:rPr>
          <w:sz w:val="28"/>
          <w:szCs w:val="28"/>
          <w:lang w:val="en-US"/>
        </w:rPr>
        <w:t>XXI</w:t>
      </w:r>
      <w:r w:rsidRPr="00661CD0">
        <w:rPr>
          <w:sz w:val="28"/>
          <w:szCs w:val="28"/>
        </w:rPr>
        <w:t xml:space="preserve"> века»</w:t>
      </w:r>
      <w:r>
        <w:rPr>
          <w:sz w:val="28"/>
          <w:szCs w:val="28"/>
        </w:rPr>
        <w:t>.</w:t>
      </w:r>
    </w:p>
    <w:p w14:paraId="379139A6" w14:textId="77777777" w:rsidR="00680877" w:rsidRPr="00661CD0" w:rsidRDefault="00680877" w:rsidP="00680877">
      <w:pPr>
        <w:widowControl w:val="0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Олимпиада проводится по </w:t>
      </w:r>
      <w:r>
        <w:rPr>
          <w:sz w:val="28"/>
          <w:szCs w:val="28"/>
        </w:rPr>
        <w:t xml:space="preserve">19 </w:t>
      </w:r>
      <w:r w:rsidRPr="00661CD0">
        <w:rPr>
          <w:sz w:val="28"/>
          <w:szCs w:val="28"/>
        </w:rPr>
        <w:t>номинациям</w:t>
      </w:r>
      <w:r>
        <w:rPr>
          <w:sz w:val="28"/>
          <w:szCs w:val="28"/>
        </w:rPr>
        <w:t xml:space="preserve"> для обучающихся</w:t>
      </w:r>
      <w:r w:rsidRPr="00661CD0">
        <w:rPr>
          <w:sz w:val="28"/>
          <w:szCs w:val="28"/>
        </w:rPr>
        <w:t>:</w:t>
      </w:r>
    </w:p>
    <w:p w14:paraId="595D6B05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b/>
          <w:sz w:val="28"/>
          <w:szCs w:val="28"/>
          <w:u w:val="single"/>
        </w:rPr>
      </w:pPr>
      <w:r w:rsidRPr="00D327BA">
        <w:rPr>
          <w:b/>
          <w:sz w:val="28"/>
          <w:szCs w:val="28"/>
          <w:u w:val="single"/>
        </w:rPr>
        <w:t>Персонализация медицины</w:t>
      </w:r>
    </w:p>
    <w:p w14:paraId="6FDF9739" w14:textId="77777777" w:rsidR="00680877" w:rsidRPr="00661CD0" w:rsidRDefault="00680877" w:rsidP="00680877">
      <w:pPr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применение нанотехнологий в медицине для создания новых диагностических и терапевтических средств, таких как наночастицы, наносенсоры, нанороботы, нанолекарства; </w:t>
      </w:r>
    </w:p>
    <w:p w14:paraId="6FB961F0" w14:textId="77777777" w:rsidR="00680877" w:rsidRPr="00661CD0" w:rsidRDefault="00680877" w:rsidP="00680877">
      <w:pPr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дистанционное оказание медицинской помощи – виртуальные больницы и телемедицина, устройства для мониторинга состояния здоровья на дому; </w:t>
      </w:r>
    </w:p>
    <w:p w14:paraId="35EF1452" w14:textId="77777777" w:rsidR="00680877" w:rsidRDefault="00680877" w:rsidP="00680877">
      <w:pPr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онлайн сообщества: приложения, позволяющие пользователям собираться и делиться помощью и советами, связанными с лечением и реабилитацией; </w:t>
      </w:r>
    </w:p>
    <w:p w14:paraId="2FEB696D" w14:textId="77777777" w:rsidR="00680877" w:rsidRPr="00661CD0" w:rsidRDefault="00680877" w:rsidP="00680877">
      <w:pPr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носимые медицинские устройства, способные использовать встроенную аналитику.</w:t>
      </w:r>
    </w:p>
    <w:p w14:paraId="75385A0E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b/>
          <w:sz w:val="28"/>
          <w:szCs w:val="28"/>
          <w:u w:val="single"/>
        </w:rPr>
      </w:pPr>
      <w:r w:rsidRPr="00D327BA">
        <w:rPr>
          <w:b/>
          <w:sz w:val="28"/>
          <w:szCs w:val="28"/>
          <w:u w:val="single"/>
        </w:rPr>
        <w:t xml:space="preserve">Искусственный интеллект в здравоохранении </w:t>
      </w:r>
    </w:p>
    <w:p w14:paraId="0DE3B4AA" w14:textId="77777777" w:rsidR="00680877" w:rsidRPr="00661CD0" w:rsidRDefault="00680877" w:rsidP="00680877">
      <w:pPr>
        <w:widowControl w:val="0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компьютерное зрение и обработка естественного языка и алгоритмы распознавания изображений для ранней диагностики; </w:t>
      </w:r>
    </w:p>
    <w:p w14:paraId="73968EAF" w14:textId="77777777" w:rsidR="00680877" w:rsidRPr="00661CD0" w:rsidRDefault="00680877" w:rsidP="00680877">
      <w:pPr>
        <w:widowControl w:val="0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ранняя диагностика: анализ медицинских изображений, использование алгоритмов компьютерного зрения для обнаружения патологий на ранней стадии, выявление и лечение различных заболеваний; </w:t>
      </w:r>
    </w:p>
    <w:p w14:paraId="71ECC0DD" w14:textId="77777777" w:rsidR="00680877" w:rsidRPr="00661CD0" w:rsidRDefault="00680877" w:rsidP="00680877">
      <w:pPr>
        <w:widowControl w:val="0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искусственный интеллект для решения задач социально значимых заболеваний.</w:t>
      </w:r>
    </w:p>
    <w:p w14:paraId="22AFD0B4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b/>
          <w:sz w:val="28"/>
          <w:szCs w:val="28"/>
          <w:u w:val="single"/>
        </w:rPr>
      </w:pPr>
      <w:r w:rsidRPr="00D327BA">
        <w:rPr>
          <w:b/>
          <w:sz w:val="28"/>
          <w:szCs w:val="28"/>
          <w:u w:val="single"/>
        </w:rPr>
        <w:t xml:space="preserve">Медицинские учреждения </w:t>
      </w:r>
    </w:p>
    <w:p w14:paraId="4DE64AF4" w14:textId="77777777" w:rsidR="00680877" w:rsidRPr="00661CD0" w:rsidRDefault="00680877" w:rsidP="00680877">
      <w:pPr>
        <w:widowControl w:val="0"/>
        <w:numPr>
          <w:ilvl w:val="0"/>
          <w:numId w:val="23"/>
        </w:numPr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Smart-Clinic: современная и удобная медицинская среда; </w:t>
      </w:r>
    </w:p>
    <w:p w14:paraId="16D64A03" w14:textId="77777777" w:rsidR="00680877" w:rsidRPr="00661CD0" w:rsidRDefault="00680877" w:rsidP="00680877">
      <w:pPr>
        <w:widowControl w:val="0"/>
        <w:numPr>
          <w:ilvl w:val="0"/>
          <w:numId w:val="23"/>
        </w:numPr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телемедицина: дистанционные консультации, удаленная хирургия с использованием роботизированной технологии удаленно, виртуальная больничная палата (когда несколько врачей специалистов оказывают помощь нескольким удаленным пациентам); </w:t>
      </w:r>
    </w:p>
    <w:p w14:paraId="35E200A0" w14:textId="52B66D63" w:rsidR="00680877" w:rsidRDefault="00680877" w:rsidP="00680877">
      <w:pPr>
        <w:widowControl w:val="0"/>
        <w:numPr>
          <w:ilvl w:val="0"/>
          <w:numId w:val="23"/>
        </w:numPr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lastRenderedPageBreak/>
        <w:t>управление и хранение персональных данных в медицине.</w:t>
      </w:r>
    </w:p>
    <w:p w14:paraId="3B8F431C" w14:textId="77777777" w:rsidR="00680877" w:rsidRPr="00661CD0" w:rsidRDefault="00680877" w:rsidP="00680877">
      <w:pPr>
        <w:widowControl w:val="0"/>
        <w:tabs>
          <w:tab w:val="left" w:pos="1276"/>
          <w:tab w:val="left" w:pos="1560"/>
        </w:tabs>
        <w:ind w:left="709"/>
        <w:jc w:val="both"/>
        <w:rPr>
          <w:sz w:val="28"/>
          <w:szCs w:val="28"/>
        </w:rPr>
      </w:pPr>
    </w:p>
    <w:p w14:paraId="3A3EC20F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709"/>
          <w:tab w:val="left" w:pos="1276"/>
        </w:tabs>
        <w:contextualSpacing/>
        <w:jc w:val="both"/>
        <w:rPr>
          <w:b/>
          <w:sz w:val="28"/>
          <w:szCs w:val="28"/>
          <w:u w:val="single"/>
        </w:rPr>
      </w:pPr>
      <w:r w:rsidRPr="00D327BA">
        <w:rPr>
          <w:b/>
          <w:sz w:val="28"/>
          <w:szCs w:val="28"/>
          <w:u w:val="single"/>
        </w:rPr>
        <w:t xml:space="preserve">Идеи преображающие города и нашу жизнь </w:t>
      </w:r>
    </w:p>
    <w:p w14:paraId="14A77B50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цифровизация городского хозяйства, планирование, обустройство, построение модели и объединение в единую систему необходимых объектов городской инфраструктуры; </w:t>
      </w:r>
    </w:p>
    <w:p w14:paraId="783278F0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умное электроснабжение; </w:t>
      </w:r>
    </w:p>
    <w:p w14:paraId="435676F7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автономные транспортные системы Города Будущего; </w:t>
      </w:r>
    </w:p>
    <w:p w14:paraId="671EAB3C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умная мобильность граждан; </w:t>
      </w:r>
    </w:p>
    <w:p w14:paraId="1E9BFDE8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управление сбором мусора и переработкой отходами в условиях большого города; </w:t>
      </w:r>
    </w:p>
    <w:p w14:paraId="61687057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робототехника для строительства и ЖКХ; </w:t>
      </w:r>
    </w:p>
    <w:p w14:paraId="7EAAA93F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архитектурные и строительные технологии, новый дизайн объектов городской инфраструктуры, развитие зеленых районов; </w:t>
      </w:r>
    </w:p>
    <w:p w14:paraId="742BC873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>чистый воздух;</w:t>
      </w:r>
    </w:p>
    <w:p w14:paraId="4EB5D9A4" w14:textId="77777777" w:rsidR="00680877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умный дом (</w:t>
      </w:r>
      <w:r w:rsidRPr="00661CD0">
        <w:rPr>
          <w:sz w:val="28"/>
          <w:szCs w:val="28"/>
        </w:rPr>
        <w:t>бытовые приборы, оснащения, удобные приспособления</w:t>
      </w:r>
      <w:r>
        <w:rPr>
          <w:sz w:val="28"/>
          <w:szCs w:val="28"/>
        </w:rPr>
        <w:t>);</w:t>
      </w:r>
    </w:p>
    <w:p w14:paraId="316B37C7" w14:textId="77777777" w:rsidR="00680877" w:rsidRPr="00D327BA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327BA">
        <w:rPr>
          <w:sz w:val="28"/>
          <w:szCs w:val="28"/>
        </w:rPr>
        <w:t>истема радиолокационного мониторинга для умных городов (создание системы, которая будет использовать радиолокационные технологии для мониторинга городской инфраструктуры, включая транспорт, безопасность и экологические параметры</w:t>
      </w:r>
      <w:r>
        <w:rPr>
          <w:sz w:val="28"/>
          <w:szCs w:val="28"/>
        </w:rPr>
        <w:t>);</w:t>
      </w:r>
    </w:p>
    <w:p w14:paraId="7947A6E7" w14:textId="77777777" w:rsidR="00680877" w:rsidRPr="00661CD0" w:rsidRDefault="00680877" w:rsidP="00680877">
      <w:pPr>
        <w:widowControl w:val="0"/>
        <w:numPr>
          <w:ilvl w:val="0"/>
          <w:numId w:val="24"/>
        </w:numPr>
        <w:tabs>
          <w:tab w:val="left" w:pos="0"/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327BA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D327BA">
        <w:rPr>
          <w:sz w:val="28"/>
          <w:szCs w:val="28"/>
        </w:rPr>
        <w:t>ифровая трансформация социальных и технологических пространств</w:t>
      </w:r>
      <w:r w:rsidRPr="00661CD0">
        <w:rPr>
          <w:sz w:val="28"/>
          <w:szCs w:val="28"/>
        </w:rPr>
        <w:t>.</w:t>
      </w:r>
    </w:p>
    <w:p w14:paraId="4CDAF569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28"/>
          <w:szCs w:val="28"/>
          <w:u w:val="single"/>
        </w:rPr>
      </w:pPr>
      <w:r w:rsidRPr="00D327BA">
        <w:rPr>
          <w:b/>
          <w:sz w:val="28"/>
          <w:szCs w:val="28"/>
          <w:u w:val="single"/>
        </w:rPr>
        <w:t>Промышленные технологии и инженерные решения</w:t>
      </w:r>
    </w:p>
    <w:p w14:paraId="0705A2FA" w14:textId="77777777" w:rsidR="00680877" w:rsidRPr="00661CD0" w:rsidRDefault="00680877" w:rsidP="00680877">
      <w:pPr>
        <w:widowControl w:val="0"/>
        <w:numPr>
          <w:ilvl w:val="0"/>
          <w:numId w:val="25"/>
        </w:numPr>
        <w:tabs>
          <w:tab w:val="left" w:pos="1276"/>
          <w:tab w:val="left" w:pos="1843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станкостроение и инструментальная промышленность; </w:t>
      </w:r>
    </w:p>
    <w:p w14:paraId="7E49FE86" w14:textId="77777777" w:rsidR="00680877" w:rsidRPr="00661CD0" w:rsidRDefault="00680877" w:rsidP="00680877">
      <w:pPr>
        <w:widowControl w:val="0"/>
        <w:numPr>
          <w:ilvl w:val="0"/>
          <w:numId w:val="25"/>
        </w:numPr>
        <w:tabs>
          <w:tab w:val="left" w:pos="1276"/>
          <w:tab w:val="left" w:pos="1843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электроника, датчики, системы управления и их внедрение;</w:t>
      </w:r>
    </w:p>
    <w:p w14:paraId="77B6533C" w14:textId="77777777" w:rsidR="00680877" w:rsidRPr="00661CD0" w:rsidRDefault="00680877" w:rsidP="00680877">
      <w:pPr>
        <w:widowControl w:val="0"/>
        <w:numPr>
          <w:ilvl w:val="0"/>
          <w:numId w:val="25"/>
        </w:numPr>
        <w:tabs>
          <w:tab w:val="left" w:pos="1276"/>
          <w:tab w:val="left" w:pos="1843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промышленная робототехника.</w:t>
      </w:r>
    </w:p>
    <w:p w14:paraId="28A42F0B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b/>
          <w:sz w:val="28"/>
          <w:szCs w:val="28"/>
          <w:u w:val="single"/>
        </w:rPr>
      </w:pPr>
      <w:r w:rsidRPr="00D327BA">
        <w:rPr>
          <w:b/>
          <w:sz w:val="28"/>
          <w:szCs w:val="28"/>
          <w:u w:val="single"/>
        </w:rPr>
        <w:t xml:space="preserve">Умная энергетика и электротранспорт </w:t>
      </w:r>
    </w:p>
    <w:p w14:paraId="3DAD716B" w14:textId="77777777" w:rsidR="00680877" w:rsidRPr="00661CD0" w:rsidRDefault="00680877" w:rsidP="00680877">
      <w:pPr>
        <w:widowControl w:val="0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альтернативные источники возобновляемой энергии: перспективные способы получения, передачи, использования, накопления, устройства, которые можно использовать как дополнительные и аварийные источники энергии для бытовых нужд; </w:t>
      </w:r>
    </w:p>
    <w:p w14:paraId="41E4E718" w14:textId="77777777" w:rsidR="00680877" w:rsidRPr="00661CD0" w:rsidRDefault="00680877" w:rsidP="00680877">
      <w:pPr>
        <w:widowControl w:val="0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компактные устройства, прототипы, рабочие модели энергогенерирующих устройств в быту и для малых производственных задач;</w:t>
      </w:r>
    </w:p>
    <w:p w14:paraId="058259AA" w14:textId="77777777" w:rsidR="00680877" w:rsidRPr="00661CD0" w:rsidRDefault="00680877" w:rsidP="00680877">
      <w:pPr>
        <w:widowControl w:val="0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интеллектуальные энергетические системы: умные энергетические системы будущего в городах, более эффективное производство энергии; </w:t>
      </w:r>
    </w:p>
    <w:p w14:paraId="74B68F58" w14:textId="77777777" w:rsidR="00680877" w:rsidRPr="00661CD0" w:rsidRDefault="00680877" w:rsidP="00680877">
      <w:pPr>
        <w:widowControl w:val="0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экосистема для электротранспорта и новые сервисы: предложите свое видение (транспорт, зарядная инфраструктура, остановки, применения…); </w:t>
      </w:r>
    </w:p>
    <w:p w14:paraId="1AA612D7" w14:textId="77777777" w:rsidR="00680877" w:rsidRPr="00661CD0" w:rsidRDefault="00680877" w:rsidP="00680877">
      <w:pPr>
        <w:widowControl w:val="0"/>
        <w:numPr>
          <w:ilvl w:val="0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цифровизация электроэнергетики.</w:t>
      </w:r>
    </w:p>
    <w:p w14:paraId="702D7CEC" w14:textId="77777777" w:rsidR="00680877" w:rsidRPr="00661CD0" w:rsidRDefault="00680877" w:rsidP="00680877">
      <w:pPr>
        <w:widowControl w:val="0"/>
        <w:numPr>
          <w:ilvl w:val="0"/>
          <w:numId w:val="2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D327BA">
        <w:rPr>
          <w:b/>
          <w:sz w:val="28"/>
          <w:szCs w:val="28"/>
          <w:u w:val="single"/>
        </w:rPr>
        <w:t>Био и Агротех, Химическая, Добывающая и перерабатывающая</w:t>
      </w:r>
      <w:r w:rsidRPr="00661CD0">
        <w:rPr>
          <w:sz w:val="28"/>
          <w:szCs w:val="28"/>
        </w:rPr>
        <w:t xml:space="preserve"> промышленность</w:t>
      </w:r>
    </w:p>
    <w:p w14:paraId="1C1E5A21" w14:textId="77777777" w:rsidR="00680877" w:rsidRPr="00661CD0" w:rsidRDefault="00680877" w:rsidP="00680877">
      <w:pPr>
        <w:numPr>
          <w:ilvl w:val="0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новые материалы и их использование в быту, в строительстве, в промышленном производстве (композитные материалы, умные материалы и нанотехнологии…);</w:t>
      </w:r>
    </w:p>
    <w:p w14:paraId="53746925" w14:textId="77777777" w:rsidR="00680877" w:rsidRPr="00661CD0" w:rsidRDefault="00680877" w:rsidP="00680877">
      <w:pPr>
        <w:numPr>
          <w:ilvl w:val="0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lastRenderedPageBreak/>
        <w:t>химические технологии органических веществ: получение веществ с помощью химических и физико-химических процессов;</w:t>
      </w:r>
    </w:p>
    <w:p w14:paraId="33F2A362" w14:textId="77777777" w:rsidR="00680877" w:rsidRPr="00661CD0" w:rsidRDefault="00680877" w:rsidP="00680877">
      <w:pPr>
        <w:numPr>
          <w:ilvl w:val="0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Агро Дата: новые информационные био- и нанотехнологии, цифровое земледелие, фермы будущего, мониторинг, безопасность, прогнозирование;</w:t>
      </w:r>
    </w:p>
    <w:p w14:paraId="7E72B280" w14:textId="77777777" w:rsidR="00680877" w:rsidRDefault="00680877" w:rsidP="00680877">
      <w:pPr>
        <w:numPr>
          <w:ilvl w:val="0"/>
          <w:numId w:val="27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информационные технологии и автоматизация в добывающей промышленности.</w:t>
      </w:r>
    </w:p>
    <w:p w14:paraId="002722F0" w14:textId="77777777" w:rsidR="00680877" w:rsidRPr="00D327BA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327BA">
        <w:rPr>
          <w:b/>
          <w:sz w:val="28"/>
          <w:szCs w:val="28"/>
          <w:u w:val="single"/>
        </w:rPr>
        <w:t>Транспортные технологии будущего. Космос</w:t>
      </w:r>
    </w:p>
    <w:p w14:paraId="78740017" w14:textId="77777777" w:rsidR="00680877" w:rsidRPr="00661CD0" w:rsidRDefault="00680877" w:rsidP="00680877">
      <w:pPr>
        <w:numPr>
          <w:ilvl w:val="0"/>
          <w:numId w:val="28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системные и проектно-конструкторские решения ракетных двигателей, разгонных блоков и наземной космической инфраструктуры;</w:t>
      </w:r>
    </w:p>
    <w:p w14:paraId="15346753" w14:textId="77777777" w:rsidR="00680877" w:rsidRPr="00661CD0" w:rsidRDefault="00680877" w:rsidP="00680877">
      <w:pPr>
        <w:numPr>
          <w:ilvl w:val="2"/>
          <w:numId w:val="29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проектирование и создание космических аппаратов;</w:t>
      </w:r>
    </w:p>
    <w:p w14:paraId="166C8B7C" w14:textId="77777777" w:rsidR="00680877" w:rsidRPr="00661CD0" w:rsidRDefault="00680877" w:rsidP="00680877">
      <w:pPr>
        <w:numPr>
          <w:ilvl w:val="2"/>
          <w:numId w:val="29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материалы и вещества для использования в создании ракетно-космической техники;</w:t>
      </w:r>
    </w:p>
    <w:p w14:paraId="5D2FCD97" w14:textId="77777777" w:rsidR="00680877" w:rsidRPr="00661CD0" w:rsidRDefault="00680877" w:rsidP="00680877">
      <w:pPr>
        <w:numPr>
          <w:ilvl w:val="2"/>
          <w:numId w:val="29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космодроиды и прочие роботы, создаваемые для изучения и работы в космосе;</w:t>
      </w:r>
    </w:p>
    <w:p w14:paraId="0DEF06E1" w14:textId="77777777" w:rsidR="00680877" w:rsidRPr="00661CD0" w:rsidRDefault="00680877" w:rsidP="00680877">
      <w:pPr>
        <w:numPr>
          <w:ilvl w:val="2"/>
          <w:numId w:val="29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искусственный интеллект и исследование дальнего космоса;</w:t>
      </w:r>
    </w:p>
    <w:p w14:paraId="25E7A43B" w14:textId="77777777" w:rsidR="00680877" w:rsidRDefault="00680877" w:rsidP="00680877">
      <w:pPr>
        <w:numPr>
          <w:ilvl w:val="2"/>
          <w:numId w:val="29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661CD0">
        <w:rPr>
          <w:sz w:val="28"/>
          <w:szCs w:val="28"/>
        </w:rPr>
        <w:t>«Героями не рождаются, героями становятся»: тематические приложения или сайты о своем любимом космонавте, или, о значимом событии в истории космонавтики</w:t>
      </w:r>
      <w:r>
        <w:rPr>
          <w:sz w:val="28"/>
          <w:szCs w:val="28"/>
        </w:rPr>
        <w:t>;</w:t>
      </w:r>
    </w:p>
    <w:p w14:paraId="429431A4" w14:textId="020E6257" w:rsidR="00680877" w:rsidRDefault="00680877" w:rsidP="00680877">
      <w:pPr>
        <w:numPr>
          <w:ilvl w:val="2"/>
          <w:numId w:val="29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Ракетное моделирование: модель, собранная из деталей образовательных робототехнических конструкторов (принимается видеопрезентация модели </w:t>
      </w:r>
      <w:r w:rsidRPr="00D443E1">
        <w:rPr>
          <w:sz w:val="28"/>
          <w:szCs w:val="28"/>
        </w:rPr>
        <w:t xml:space="preserve">продолжительностью до 2 минут. Формат видео при загрузке: </w:t>
      </w:r>
      <w:r w:rsidRPr="00D443E1">
        <w:rPr>
          <w:sz w:val="28"/>
          <w:szCs w:val="28"/>
          <w:lang w:val="en-US"/>
        </w:rPr>
        <w:t>MP</w:t>
      </w:r>
      <w:r w:rsidRPr="00D443E1">
        <w:rPr>
          <w:sz w:val="28"/>
          <w:szCs w:val="28"/>
        </w:rPr>
        <w:t xml:space="preserve">4, </w:t>
      </w:r>
      <w:r w:rsidRPr="00D443E1">
        <w:rPr>
          <w:sz w:val="28"/>
          <w:szCs w:val="28"/>
          <w:lang w:val="en-US"/>
        </w:rPr>
        <w:t>FVI</w:t>
      </w:r>
      <w:r w:rsidRPr="00D443E1">
        <w:rPr>
          <w:sz w:val="28"/>
          <w:szCs w:val="28"/>
        </w:rPr>
        <w:t xml:space="preserve">, </w:t>
      </w:r>
      <w:r w:rsidRPr="00D443E1">
        <w:rPr>
          <w:sz w:val="28"/>
          <w:szCs w:val="28"/>
          <w:lang w:val="en-US"/>
        </w:rPr>
        <w:t>MOV</w:t>
      </w:r>
      <w:r w:rsidRPr="00D443E1">
        <w:rPr>
          <w:sz w:val="28"/>
          <w:szCs w:val="28"/>
        </w:rPr>
        <w:t>).</w:t>
      </w:r>
    </w:p>
    <w:p w14:paraId="4A4141FC" w14:textId="77777777" w:rsidR="00680877" w:rsidRPr="00D443E1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28"/>
          <w:szCs w:val="28"/>
        </w:rPr>
      </w:pPr>
      <w:r w:rsidRPr="00D443E1">
        <w:rPr>
          <w:b/>
          <w:sz w:val="28"/>
          <w:szCs w:val="28"/>
          <w:u w:val="single"/>
        </w:rPr>
        <w:t>Транспортные технологии будущего. «Мирное небо – наша профессия!»</w:t>
      </w:r>
    </w:p>
    <w:p w14:paraId="448D3F7B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разработка навигационной системы, которая объединяет различные методы навигации (ГНСС, инерциальные системы, визуальная навигация) для повышения точности и надежности полетов БПЛА в сложных условиях, включая городскую среду и зоны с помехами;</w:t>
      </w:r>
    </w:p>
    <w:p w14:paraId="79C930D7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радиолокационные системы для обнаружения и отслеживания БПЛА (создание радиолокационных систем, способных обнаруживать и отслеживать беспилотные летательные аппараты (БПЛА) в реальном времени);</w:t>
      </w:r>
    </w:p>
    <w:p w14:paraId="36639C2C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системы противодействия БПЛА (создание технологий и систем, направленных на подавление или нейтрализацию угроз, связанных с использованием БПЛА. Это может включать в себя радиочастотные помехи, лазерные системы или другие методы, позволяющие эффективно управлять воздушным пространством);</w:t>
      </w:r>
    </w:p>
    <w:p w14:paraId="266B0566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платформа для анализа данных с БПЛА в реальном времени (разработка платформы, которая собирает и анализирует данные, полученные от БПЛА, для мониторинга и оценки ситуации в реальном времени. Это может включать в себя использование машинного обучения для предсказания угроз и автоматического реагирования на них);</w:t>
      </w:r>
    </w:p>
    <w:p w14:paraId="72BAE37B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разработка системы, использующей алгоритмы машинного обучения для анализа данных с камер и тепловизоров, позволяющей автоматически обнаруживать и классифицировать дроны в реальном времени;</w:t>
      </w:r>
    </w:p>
    <w:p w14:paraId="06B5E630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мобильные платформы для мониторинга воздушного пространства;</w:t>
      </w:r>
    </w:p>
    <w:p w14:paraId="0B4C86B3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 xml:space="preserve">создание мобильных устройств, оснащенных оптико-электронными </w:t>
      </w:r>
      <w:r w:rsidRPr="00D443E1">
        <w:rPr>
          <w:sz w:val="28"/>
          <w:szCs w:val="28"/>
        </w:rPr>
        <w:lastRenderedPageBreak/>
        <w:t>системами, которые могут патрулировать определенные зоны и обнаруживать дроны, используя как визуальные, так и инфракрасные датчики;</w:t>
      </w:r>
    </w:p>
    <w:p w14:paraId="11D82A8A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разработка комплексных систем, которые объединяют оптико-электронные средства и радиолокацию для повышения точности обнаружения и идентификации БПЛА в сложных условиях;</w:t>
      </w:r>
    </w:p>
    <w:p w14:paraId="2CE4BBBD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создание системы, использующей акустические датчики для обнаружения дронов по звуковым сигналам, с возможностью интеграции с оптико-электронными системами для повышения эффективности;</w:t>
      </w:r>
    </w:p>
    <w:p w14:paraId="5E02FFB3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разработка онлайн-курсов и симуляторов для обучения операторов, работающих с оптико-электронными системами обнаружения дронов, включая практические сценарии и анализ данных;</w:t>
      </w:r>
    </w:p>
    <w:p w14:paraId="34185F27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платформы для совместного обучения (разработка онлайн-платформы, где операторы могут взаимодействовать друг с другом, делиться опытом и проходить совместные тренировки, используя симуляторы и сценарии, разработанные для командной работы);</w:t>
      </w:r>
    </w:p>
    <w:p w14:paraId="26072EF1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тренажеры с использованием искусственного интеллекта (создание тренажеров, которые используют ИИ для адаптации сценариев обучения в зависимости от уровня подготовки оператора, обеспечивая индивидуализированный подход к обучению);</w:t>
      </w:r>
    </w:p>
    <w:p w14:paraId="7CA089DF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системы для обучения на основе сценариев (разработка тренажеров, которые позволяют создавать и моделировать различные сценарии угроз, включая кибератаки и дезинформацию, чтобы подготовить операторов к многофункциональным задача);</w:t>
      </w:r>
    </w:p>
    <w:p w14:paraId="35D6244D" w14:textId="77777777" w:rsidR="00680877" w:rsidRPr="00D443E1" w:rsidRDefault="00680877" w:rsidP="00680877">
      <w:pPr>
        <w:widowControl w:val="0"/>
        <w:numPr>
          <w:ilvl w:val="0"/>
          <w:numId w:val="3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443E1">
        <w:rPr>
          <w:sz w:val="28"/>
          <w:szCs w:val="28"/>
        </w:rPr>
        <w:t>обучение на основе игровых технологий (использование игровых механик для создания увлекательных и эффективных тренажеров, которые помогут операторам развивать навыки принятия решений и стратегического мышления в условиях стресса).</w:t>
      </w:r>
    </w:p>
    <w:p w14:paraId="733B7436" w14:textId="77777777" w:rsidR="00680877" w:rsidRPr="00FE4FC4" w:rsidRDefault="00680877" w:rsidP="00680877">
      <w:pPr>
        <w:numPr>
          <w:ilvl w:val="0"/>
          <w:numId w:val="21"/>
        </w:numPr>
        <w:tabs>
          <w:tab w:val="left" w:pos="1276"/>
        </w:tabs>
        <w:ind w:left="0" w:firstLine="709"/>
        <w:rPr>
          <w:b/>
          <w:sz w:val="28"/>
          <w:szCs w:val="28"/>
          <w:u w:val="single"/>
        </w:rPr>
      </w:pPr>
      <w:r w:rsidRPr="00FE4FC4">
        <w:rPr>
          <w:b/>
          <w:sz w:val="28"/>
          <w:szCs w:val="28"/>
          <w:u w:val="single"/>
        </w:rPr>
        <w:t>Кораблестроение и морская робототехника</w:t>
      </w:r>
    </w:p>
    <w:p w14:paraId="4AE63E71" w14:textId="77777777" w:rsidR="00680877" w:rsidRPr="00661CD0" w:rsidRDefault="00680877" w:rsidP="00680877">
      <w:pPr>
        <w:numPr>
          <w:ilvl w:val="0"/>
          <w:numId w:val="32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661CD0">
        <w:rPr>
          <w:sz w:val="28"/>
          <w:szCs w:val="28"/>
        </w:rPr>
        <w:t>дизайн гражданских судов и морской техники</w:t>
      </w:r>
      <w:r>
        <w:rPr>
          <w:sz w:val="28"/>
          <w:szCs w:val="28"/>
        </w:rPr>
        <w:t xml:space="preserve"> будущего</w:t>
      </w:r>
      <w:r w:rsidRPr="00661CD0">
        <w:rPr>
          <w:sz w:val="28"/>
          <w:szCs w:val="28"/>
        </w:rPr>
        <w:t>;</w:t>
      </w:r>
    </w:p>
    <w:p w14:paraId="7DF65495" w14:textId="77777777" w:rsidR="00680877" w:rsidRPr="00661CD0" w:rsidRDefault="00680877" w:rsidP="00680877">
      <w:pPr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автономные </w:t>
      </w:r>
      <w:r w:rsidRPr="00661CD0">
        <w:rPr>
          <w:sz w:val="28"/>
          <w:szCs w:val="28"/>
        </w:rPr>
        <w:t xml:space="preserve">скоростные катера и </w:t>
      </w:r>
      <w:r>
        <w:rPr>
          <w:sz w:val="28"/>
          <w:szCs w:val="28"/>
        </w:rPr>
        <w:t>беспилотные системы</w:t>
      </w:r>
      <w:r w:rsidRPr="00661CD0">
        <w:rPr>
          <w:sz w:val="28"/>
          <w:szCs w:val="28"/>
        </w:rPr>
        <w:t>;</w:t>
      </w:r>
    </w:p>
    <w:p w14:paraId="6E17C8AB" w14:textId="77777777" w:rsidR="00680877" w:rsidRPr="00661CD0" w:rsidRDefault="00680877" w:rsidP="00680877">
      <w:pPr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модели роботов для исследований</w:t>
      </w:r>
      <w:r>
        <w:rPr>
          <w:sz w:val="28"/>
          <w:szCs w:val="28"/>
        </w:rPr>
        <w:t xml:space="preserve"> и других назначений</w:t>
      </w:r>
      <w:r w:rsidRPr="00661CD0">
        <w:rPr>
          <w:sz w:val="28"/>
          <w:szCs w:val="28"/>
        </w:rPr>
        <w:t xml:space="preserve"> в Арктическом регионе;</w:t>
      </w:r>
    </w:p>
    <w:p w14:paraId="217A41BB" w14:textId="77777777" w:rsidR="00680877" w:rsidRPr="00661CD0" w:rsidRDefault="00680877" w:rsidP="00680877">
      <w:pPr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морская</w:t>
      </w:r>
      <w:r>
        <w:rPr>
          <w:sz w:val="28"/>
          <w:szCs w:val="28"/>
        </w:rPr>
        <w:t xml:space="preserve"> и подводная</w:t>
      </w:r>
      <w:r w:rsidRPr="00661CD0">
        <w:rPr>
          <w:sz w:val="28"/>
          <w:szCs w:val="28"/>
        </w:rPr>
        <w:t xml:space="preserve"> робототехника;</w:t>
      </w:r>
    </w:p>
    <w:p w14:paraId="6A387547" w14:textId="77777777" w:rsidR="00680877" w:rsidRPr="00661CD0" w:rsidRDefault="00680877" w:rsidP="00680877">
      <w:pPr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порто-логистические комплексы: цифровизация и роботизированные решения</w:t>
      </w:r>
      <w:r w:rsidRPr="00661CD0">
        <w:rPr>
          <w:sz w:val="28"/>
          <w:szCs w:val="28"/>
        </w:rPr>
        <w:t>.</w:t>
      </w:r>
    </w:p>
    <w:p w14:paraId="12F8168A" w14:textId="77777777" w:rsidR="00680877" w:rsidRPr="00FE4FC4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28"/>
          <w:szCs w:val="28"/>
          <w:u w:val="single"/>
        </w:rPr>
      </w:pPr>
      <w:r w:rsidRPr="00FE4FC4">
        <w:rPr>
          <w:b/>
          <w:sz w:val="28"/>
          <w:szCs w:val="28"/>
          <w:u w:val="single"/>
        </w:rPr>
        <w:t>«На страже России»</w:t>
      </w:r>
    </w:p>
    <w:p w14:paraId="52855545" w14:textId="77777777" w:rsidR="00680877" w:rsidRPr="00661CD0" w:rsidRDefault="00680877" w:rsidP="00680877">
      <w:pPr>
        <w:widowControl w:val="0"/>
        <w:numPr>
          <w:ilvl w:val="0"/>
          <w:numId w:val="33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модели-копии военной техники, созданные своими руками (</w:t>
      </w:r>
      <w:r w:rsidRPr="00661CD0">
        <w:rPr>
          <w:sz w:val="28"/>
          <w:szCs w:val="28"/>
        </w:rPr>
        <w:t xml:space="preserve">военная техника </w:t>
      </w:r>
      <w:r>
        <w:rPr>
          <w:sz w:val="28"/>
          <w:szCs w:val="28"/>
        </w:rPr>
        <w:t>России, участвующая в военных действиях вчера и сегодня)</w:t>
      </w:r>
      <w:r w:rsidRPr="00661CD0">
        <w:rPr>
          <w:sz w:val="28"/>
          <w:szCs w:val="28"/>
        </w:rPr>
        <w:t>;</w:t>
      </w:r>
    </w:p>
    <w:p w14:paraId="60250730" w14:textId="77777777" w:rsidR="00680877" w:rsidRPr="00FE4FC4" w:rsidRDefault="00680877" w:rsidP="00680877">
      <w:pPr>
        <w:widowControl w:val="0"/>
        <w:numPr>
          <w:ilvl w:val="0"/>
          <w:numId w:val="33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FE4FC4">
        <w:rPr>
          <w:sz w:val="28"/>
          <w:szCs w:val="28"/>
        </w:rPr>
        <w:t>компактные и портативные средства радиолокации: интеграция с автономными транспортными средствами</w:t>
      </w:r>
      <w:r>
        <w:rPr>
          <w:sz w:val="28"/>
          <w:szCs w:val="28"/>
        </w:rPr>
        <w:t>;</w:t>
      </w:r>
    </w:p>
    <w:p w14:paraId="0791B573" w14:textId="77777777" w:rsidR="00680877" w:rsidRPr="00FE4FC4" w:rsidRDefault="00680877" w:rsidP="00680877">
      <w:pPr>
        <w:widowControl w:val="0"/>
        <w:numPr>
          <w:ilvl w:val="0"/>
          <w:numId w:val="33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FE4FC4">
        <w:rPr>
          <w:sz w:val="28"/>
          <w:szCs w:val="28"/>
        </w:rPr>
        <w:t>еспилотные авиационные системы (облик, задачи, системы безопасности и т.д.)</w:t>
      </w:r>
      <w:r>
        <w:rPr>
          <w:sz w:val="28"/>
          <w:szCs w:val="28"/>
        </w:rPr>
        <w:t>;</w:t>
      </w:r>
    </w:p>
    <w:p w14:paraId="7BEABDA9" w14:textId="77777777" w:rsidR="00680877" w:rsidRPr="00E870BB" w:rsidRDefault="00680877" w:rsidP="00680877">
      <w:pPr>
        <w:widowControl w:val="0"/>
        <w:numPr>
          <w:ilvl w:val="0"/>
          <w:numId w:val="33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E870BB">
        <w:rPr>
          <w:sz w:val="28"/>
          <w:szCs w:val="28"/>
        </w:rPr>
        <w:t>технологии группового взаимодействия БВС (беспилотное воздушное судно), принятия решения и комплексных систем управления.</w:t>
      </w:r>
    </w:p>
    <w:p w14:paraId="777B0822" w14:textId="77777777" w:rsidR="00680877" w:rsidRPr="00E870BB" w:rsidRDefault="00680877" w:rsidP="00680877">
      <w:pPr>
        <w:numPr>
          <w:ilvl w:val="0"/>
          <w:numId w:val="21"/>
        </w:numPr>
        <w:tabs>
          <w:tab w:val="left" w:pos="1276"/>
        </w:tabs>
        <w:ind w:left="0" w:firstLine="709"/>
        <w:rPr>
          <w:b/>
          <w:sz w:val="28"/>
          <w:szCs w:val="28"/>
          <w:u w:val="single"/>
        </w:rPr>
      </w:pPr>
      <w:r w:rsidRPr="00E870BB">
        <w:rPr>
          <w:b/>
          <w:sz w:val="28"/>
          <w:szCs w:val="28"/>
          <w:u w:val="single"/>
        </w:rPr>
        <w:lastRenderedPageBreak/>
        <w:t>Железные дороги и железнодорожный транспорт</w:t>
      </w:r>
    </w:p>
    <w:p w14:paraId="45F3F76A" w14:textId="77777777" w:rsidR="00680877" w:rsidRPr="00D83A6A" w:rsidRDefault="00680877" w:rsidP="00680877">
      <w:pPr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D83A6A">
        <w:rPr>
          <w:sz w:val="28"/>
          <w:szCs w:val="28"/>
        </w:rPr>
        <w:t>ехнологии 3D печати для создания деталей поездов</w:t>
      </w:r>
      <w:r>
        <w:rPr>
          <w:sz w:val="28"/>
          <w:szCs w:val="28"/>
        </w:rPr>
        <w:t>;</w:t>
      </w:r>
    </w:p>
    <w:p w14:paraId="3B67691C" w14:textId="77777777" w:rsidR="00680877" w:rsidRPr="006B2351" w:rsidRDefault="00680877" w:rsidP="00680877">
      <w:pPr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железнодорожная инфраструктура будущего: новые технологии, применение солнечной энергетики</w:t>
      </w:r>
      <w:r>
        <w:rPr>
          <w:sz w:val="28"/>
          <w:szCs w:val="28"/>
        </w:rPr>
        <w:t>;</w:t>
      </w:r>
    </w:p>
    <w:p w14:paraId="09383B94" w14:textId="77777777" w:rsidR="00680877" w:rsidRPr="00D83A6A" w:rsidRDefault="00680877" w:rsidP="00680877">
      <w:pPr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D83A6A">
        <w:rPr>
          <w:sz w:val="28"/>
          <w:szCs w:val="28"/>
        </w:rPr>
        <w:t>втономные беспилотные системы для работы на железных дорогах</w:t>
      </w:r>
      <w:r>
        <w:rPr>
          <w:sz w:val="28"/>
          <w:szCs w:val="28"/>
        </w:rPr>
        <w:t>;</w:t>
      </w:r>
    </w:p>
    <w:p w14:paraId="4D525F87" w14:textId="77777777" w:rsidR="00680877" w:rsidRPr="006B2351" w:rsidRDefault="00680877" w:rsidP="00680877">
      <w:pPr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безопасность на ЖД, системы мониторинга и диагностики, предотвращения несчастных случаев</w:t>
      </w:r>
      <w:r>
        <w:rPr>
          <w:sz w:val="28"/>
          <w:szCs w:val="28"/>
        </w:rPr>
        <w:t>;</w:t>
      </w:r>
    </w:p>
    <w:p w14:paraId="6C2791CF" w14:textId="77777777" w:rsidR="00680877" w:rsidRPr="006B2351" w:rsidRDefault="00680877" w:rsidP="00680877">
      <w:pPr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 xml:space="preserve">улучшенные системы комфорта: атмосфера в поездах будущего (принимаются рисунки и 3D модели с использованием </w:t>
      </w:r>
      <w:r>
        <w:rPr>
          <w:sz w:val="28"/>
          <w:szCs w:val="28"/>
        </w:rPr>
        <w:t>искусственного интеллекта</w:t>
      </w:r>
      <w:r w:rsidRPr="006B2351">
        <w:rPr>
          <w:sz w:val="28"/>
          <w:szCs w:val="28"/>
        </w:rPr>
        <w:t>).</w:t>
      </w:r>
    </w:p>
    <w:p w14:paraId="4511B540" w14:textId="77777777" w:rsidR="00680877" w:rsidRPr="006B2351" w:rsidRDefault="00680877" w:rsidP="00680877">
      <w:pPr>
        <w:numPr>
          <w:ilvl w:val="0"/>
          <w:numId w:val="21"/>
        </w:numPr>
        <w:tabs>
          <w:tab w:val="left" w:pos="1276"/>
        </w:tabs>
        <w:ind w:left="0" w:firstLine="709"/>
        <w:rPr>
          <w:b/>
          <w:sz w:val="28"/>
          <w:szCs w:val="28"/>
          <w:u w:val="single"/>
        </w:rPr>
      </w:pPr>
      <w:r w:rsidRPr="006B2351">
        <w:rPr>
          <w:b/>
          <w:sz w:val="28"/>
          <w:szCs w:val="28"/>
          <w:u w:val="single"/>
        </w:rPr>
        <w:t>ИТ решения в образовании и не только</w:t>
      </w:r>
    </w:p>
    <w:p w14:paraId="53632640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«Ассистент учителя», программы, приложения и решения, которые позволяют учиться самостоятельно</w:t>
      </w:r>
      <w:r>
        <w:rPr>
          <w:sz w:val="28"/>
          <w:szCs w:val="28"/>
        </w:rPr>
        <w:t>;</w:t>
      </w:r>
    </w:p>
    <w:p w14:paraId="1DBF4277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«Виртуальные наставники», учителя и наставники, которые помогают освоить образовательную программу</w:t>
      </w:r>
      <w:r>
        <w:rPr>
          <w:sz w:val="28"/>
          <w:szCs w:val="28"/>
        </w:rPr>
        <w:t>;</w:t>
      </w:r>
    </w:p>
    <w:p w14:paraId="4D658135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«Виртуальный репетитор»</w:t>
      </w:r>
      <w:r>
        <w:rPr>
          <w:sz w:val="28"/>
          <w:szCs w:val="28"/>
        </w:rPr>
        <w:t>;</w:t>
      </w:r>
    </w:p>
    <w:p w14:paraId="4A1AAE03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B2351">
        <w:rPr>
          <w:sz w:val="28"/>
          <w:szCs w:val="28"/>
        </w:rPr>
        <w:t>нновационные системы аутентификации</w:t>
      </w:r>
      <w:r>
        <w:rPr>
          <w:sz w:val="28"/>
          <w:szCs w:val="28"/>
        </w:rPr>
        <w:t>;</w:t>
      </w:r>
    </w:p>
    <w:p w14:paraId="7C92882C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большие данные и машинное обучение: постановка реальной задачи (сферы применения) и разработка программного решения, возможно, концепции готового приложения</w:t>
      </w:r>
      <w:r>
        <w:rPr>
          <w:sz w:val="28"/>
          <w:szCs w:val="28"/>
        </w:rPr>
        <w:t>;</w:t>
      </w:r>
    </w:p>
    <w:p w14:paraId="1C7EED15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нейросети распознающие пользователя и интегрированные в предметы Интернета вещей</w:t>
      </w:r>
      <w:r>
        <w:rPr>
          <w:sz w:val="28"/>
          <w:szCs w:val="28"/>
        </w:rPr>
        <w:t>;</w:t>
      </w:r>
    </w:p>
    <w:p w14:paraId="4C5A0416" w14:textId="77777777" w:rsidR="00680877" w:rsidRPr="006B2351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B2351">
        <w:rPr>
          <w:sz w:val="28"/>
          <w:szCs w:val="28"/>
        </w:rPr>
        <w:t>нейросети для генерации аудио и видео контента и изображений, разработка приложений с их использованием</w:t>
      </w:r>
      <w:r>
        <w:rPr>
          <w:sz w:val="28"/>
          <w:szCs w:val="28"/>
        </w:rPr>
        <w:t>;</w:t>
      </w:r>
    </w:p>
    <w:p w14:paraId="345BA871" w14:textId="77777777" w:rsidR="00680877" w:rsidRPr="00661CD0" w:rsidRDefault="00680877" w:rsidP="00680877">
      <w:pPr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B2351">
        <w:rPr>
          <w:sz w:val="28"/>
          <w:szCs w:val="28"/>
        </w:rPr>
        <w:t>азработка чат-ботов с использованием искусственного интеллекта</w:t>
      </w:r>
      <w:r w:rsidRPr="00661CD0">
        <w:rPr>
          <w:sz w:val="28"/>
          <w:szCs w:val="28"/>
        </w:rPr>
        <w:t>.</w:t>
      </w:r>
    </w:p>
    <w:p w14:paraId="3B59D8D5" w14:textId="77777777" w:rsidR="00680877" w:rsidRPr="006B2351" w:rsidRDefault="00680877" w:rsidP="00680877">
      <w:pPr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b/>
          <w:sz w:val="28"/>
          <w:szCs w:val="28"/>
          <w:u w:val="single"/>
        </w:rPr>
      </w:pPr>
      <w:r w:rsidRPr="006B2351">
        <w:rPr>
          <w:b/>
          <w:sz w:val="28"/>
          <w:szCs w:val="28"/>
          <w:u w:val="single"/>
        </w:rPr>
        <w:t>Проекты в области популяризации науки и техники</w:t>
      </w:r>
      <w:r>
        <w:rPr>
          <w:b/>
          <w:sz w:val="28"/>
          <w:szCs w:val="28"/>
          <w:u w:val="single"/>
        </w:rPr>
        <w:t>. Наука и техника во благо</w:t>
      </w:r>
    </w:p>
    <w:p w14:paraId="00E03ECC" w14:textId="77777777" w:rsidR="00680877" w:rsidRDefault="00680877" w:rsidP="00680877">
      <w:pPr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B2351">
        <w:rPr>
          <w:sz w:val="28"/>
          <w:szCs w:val="28"/>
        </w:rPr>
        <w:t>омощь людям, оказавшимся в тяжелой жизненной ситуации</w:t>
      </w:r>
      <w:r>
        <w:rPr>
          <w:sz w:val="28"/>
          <w:szCs w:val="28"/>
        </w:rPr>
        <w:t>;</w:t>
      </w:r>
    </w:p>
    <w:p w14:paraId="35D5BC4D" w14:textId="77777777" w:rsidR="00680877" w:rsidRPr="006B2351" w:rsidRDefault="00680877" w:rsidP="00680877">
      <w:pPr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B2351">
        <w:rPr>
          <w:sz w:val="28"/>
          <w:szCs w:val="28"/>
        </w:rPr>
        <w:t>обрый мир: технологические решения для повышения качества жизни, образования</w:t>
      </w:r>
      <w:r>
        <w:rPr>
          <w:sz w:val="28"/>
          <w:szCs w:val="28"/>
        </w:rPr>
        <w:t>;</w:t>
      </w:r>
    </w:p>
    <w:p w14:paraId="63A5A58C" w14:textId="77777777" w:rsidR="00680877" w:rsidRPr="00661CD0" w:rsidRDefault="00680877" w:rsidP="00680877">
      <w:pPr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детские и молодежные информационные и образовательные проекты по популяризации научных и технических знаний;</w:t>
      </w:r>
    </w:p>
    <w:p w14:paraId="64CCCD6A" w14:textId="77777777" w:rsidR="00680877" w:rsidRPr="00661CD0" w:rsidRDefault="00680877" w:rsidP="00680877">
      <w:pPr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мультимедийные проекты, направленные на популяризацию науки и техники</w:t>
      </w:r>
      <w:r w:rsidRPr="00661CD0">
        <w:rPr>
          <w:sz w:val="28"/>
          <w:szCs w:val="28"/>
        </w:rPr>
        <w:t>;</w:t>
      </w:r>
    </w:p>
    <w:p w14:paraId="1FF14862" w14:textId="77777777" w:rsidR="00680877" w:rsidRPr="00661CD0" w:rsidRDefault="00680877" w:rsidP="00680877">
      <w:pPr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история изобретательского движения в нашей стране. Интересные факты и примеры изобретательства в регионе;</w:t>
      </w:r>
    </w:p>
    <w:p w14:paraId="06728829" w14:textId="77777777" w:rsidR="00680877" w:rsidRPr="00661CD0" w:rsidRDefault="00680877" w:rsidP="00680877">
      <w:pPr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мой блог об изобретателях и изобретениях самый популярный! Создать блог и привлечь максимальное количество зрителей.</w:t>
      </w:r>
    </w:p>
    <w:p w14:paraId="72DE34FA" w14:textId="77777777" w:rsidR="00680877" w:rsidRPr="006B2351" w:rsidRDefault="00680877" w:rsidP="00680877">
      <w:pPr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b/>
          <w:sz w:val="28"/>
          <w:szCs w:val="28"/>
          <w:u w:val="single"/>
        </w:rPr>
      </w:pPr>
      <w:r w:rsidRPr="006B2351">
        <w:rPr>
          <w:b/>
          <w:sz w:val="28"/>
          <w:szCs w:val="28"/>
          <w:u w:val="single"/>
        </w:rPr>
        <w:t>Проекты в области популяризации науки и техники</w:t>
      </w:r>
      <w:r>
        <w:rPr>
          <w:b/>
          <w:sz w:val="28"/>
          <w:szCs w:val="28"/>
          <w:u w:val="single"/>
        </w:rPr>
        <w:t>. Изобретаем вместе</w:t>
      </w:r>
    </w:p>
    <w:p w14:paraId="51A361D7" w14:textId="77777777" w:rsidR="00680877" w:rsidRDefault="00680877" w:rsidP="00680877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«Включайся!»: предложите свой волонтерский проект, к которому смогут подключиться юные техники и изобретатели со всей России;</w:t>
      </w:r>
    </w:p>
    <w:p w14:paraId="03ED5B3D" w14:textId="77777777" w:rsidR="00680877" w:rsidRPr="00246423" w:rsidRDefault="00680877" w:rsidP="00680877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46423">
        <w:rPr>
          <w:sz w:val="28"/>
          <w:szCs w:val="28"/>
        </w:rPr>
        <w:t>«Мама, папа, я изобретатель», расскажи своим родителям и родным над каким научным проектом или изобретением ты сейчас работаешь</w:t>
      </w:r>
      <w:r>
        <w:rPr>
          <w:sz w:val="28"/>
          <w:szCs w:val="28"/>
        </w:rPr>
        <w:t>;</w:t>
      </w:r>
    </w:p>
    <w:p w14:paraId="43D1D660" w14:textId="77777777" w:rsidR="00680877" w:rsidRPr="00661CD0" w:rsidRDefault="00680877" w:rsidP="00680877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lastRenderedPageBreak/>
        <w:t xml:space="preserve">детская журналистика: проекты по созданию школьных журналов, газет и прочих тематических </w:t>
      </w:r>
      <w:r>
        <w:rPr>
          <w:sz w:val="28"/>
          <w:szCs w:val="28"/>
        </w:rPr>
        <w:t>средств массовой информации</w:t>
      </w:r>
      <w:r w:rsidRPr="00661CD0">
        <w:rPr>
          <w:sz w:val="28"/>
          <w:szCs w:val="28"/>
        </w:rPr>
        <w:t xml:space="preserve"> и соцсетей;</w:t>
      </w:r>
    </w:p>
    <w:p w14:paraId="641A08F3" w14:textId="77777777" w:rsidR="00680877" w:rsidRDefault="00680877" w:rsidP="00680877">
      <w:pPr>
        <w:numPr>
          <w:ilvl w:val="0"/>
          <w:numId w:val="3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событийные мероприятия: предложите и представьте концепцию регионального или всероссийского мероприятия, которое сможет объединять, вдохновлять и быть полезным для школьников и молодежи.</w:t>
      </w:r>
    </w:p>
    <w:p w14:paraId="161F18C9" w14:textId="77777777" w:rsidR="00680877" w:rsidRPr="00246423" w:rsidRDefault="00680877" w:rsidP="00680877">
      <w:pPr>
        <w:pStyle w:val="ac"/>
        <w:numPr>
          <w:ilvl w:val="0"/>
          <w:numId w:val="21"/>
        </w:numPr>
        <w:spacing w:before="0" w:after="0" w:line="276" w:lineRule="auto"/>
        <w:ind w:left="0" w:firstLine="709"/>
        <w:contextualSpacing/>
        <w:jc w:val="both"/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46423"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Экомир будущего</w:t>
      </w:r>
    </w:p>
    <w:p w14:paraId="42069FB3" w14:textId="77777777" w:rsidR="00680877" w:rsidRPr="00661CD0" w:rsidRDefault="00680877" w:rsidP="00680877">
      <w:pPr>
        <w:widowControl w:val="0"/>
        <w:numPr>
          <w:ilvl w:val="0"/>
          <w:numId w:val="39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предложения по созданию автоматов по сбору вторсырья, предложения по новым функциям и техническим возможностям фандоматов по распознанию, сортировке и первичной обработке;</w:t>
      </w:r>
    </w:p>
    <w:p w14:paraId="13297736" w14:textId="77777777" w:rsidR="00680877" w:rsidRPr="00661CD0" w:rsidRDefault="00680877" w:rsidP="00680877">
      <w:pPr>
        <w:widowControl w:val="0"/>
        <w:numPr>
          <w:ilvl w:val="0"/>
          <w:numId w:val="39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и</w:t>
      </w:r>
      <w:r w:rsidRPr="0044393C">
        <w:rPr>
          <w:bCs/>
          <w:sz w:val="28"/>
          <w:szCs w:val="28"/>
        </w:rPr>
        <w:t xml:space="preserve">нформационно-технологические решения </w:t>
      </w:r>
      <w:r w:rsidRPr="00661CD0">
        <w:rPr>
          <w:sz w:val="28"/>
          <w:szCs w:val="28"/>
        </w:rPr>
        <w:t>для мониторинга заполненности мусорных контейнеров и управления логистикой вывоза;</w:t>
      </w:r>
    </w:p>
    <w:p w14:paraId="38CF1CA6" w14:textId="77777777" w:rsidR="00680877" w:rsidRPr="00661CD0" w:rsidRDefault="00680877" w:rsidP="00680877">
      <w:pPr>
        <w:widowControl w:val="0"/>
        <w:numPr>
          <w:ilvl w:val="0"/>
          <w:numId w:val="39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28"/>
          <w:szCs w:val="28"/>
        </w:rPr>
      </w:pPr>
      <w:r w:rsidRPr="00661CD0">
        <w:rPr>
          <w:sz w:val="28"/>
          <w:szCs w:val="28"/>
        </w:rPr>
        <w:t>умные технологические решения для промышленной сортировке отходов.</w:t>
      </w:r>
    </w:p>
    <w:p w14:paraId="7C8AD176" w14:textId="77777777" w:rsidR="00680877" w:rsidRPr="00FB78F9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28"/>
          <w:szCs w:val="28"/>
          <w:u w:val="single"/>
        </w:rPr>
      </w:pPr>
      <w:r w:rsidRPr="00FB78F9"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Глобальные климатические и техногенные</w:t>
      </w:r>
      <w:r w:rsidRPr="00FB78F9">
        <w:rPr>
          <w:b/>
          <w:bCs/>
          <w:color w:val="444444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изменения</w:t>
      </w:r>
    </w:p>
    <w:p w14:paraId="74928ECE" w14:textId="77777777" w:rsidR="00680877" w:rsidRPr="00661CD0" w:rsidRDefault="00680877" w:rsidP="00680877">
      <w:pPr>
        <w:widowControl w:val="0"/>
        <w:numPr>
          <w:ilvl w:val="0"/>
          <w:numId w:val="40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>чрезвычайные ситуации, связанные с климатическими изменениями таяния ледников, наводнения, пожары, землетрясения (средства мониторинга, предупреждения, защиты и устранения последствий т.д.);</w:t>
      </w:r>
    </w:p>
    <w:p w14:paraId="357D6741" w14:textId="77777777" w:rsidR="00680877" w:rsidRPr="00661CD0" w:rsidRDefault="00680877" w:rsidP="0068087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 xml:space="preserve">как </w:t>
      </w:r>
      <w:r w:rsidRPr="00152AE1">
        <w:rPr>
          <w:sz w:val="28"/>
          <w:szCs w:val="28"/>
        </w:rPr>
        <w:t>искусственный интеллект</w:t>
      </w:r>
      <w:r w:rsidRPr="00661CD0">
        <w:rPr>
          <w:sz w:val="28"/>
          <w:szCs w:val="28"/>
        </w:rPr>
        <w:t xml:space="preserve"> может спасать жизни на производстве;</w:t>
      </w:r>
    </w:p>
    <w:p w14:paraId="26EEEA2D" w14:textId="77777777" w:rsidR="00680877" w:rsidRPr="00661CD0" w:rsidRDefault="00680877" w:rsidP="0068087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новые технологии и методы переработки отходов на промышленных предприятиях.</w:t>
      </w:r>
    </w:p>
    <w:p w14:paraId="369A97B7" w14:textId="77777777" w:rsidR="00680877" w:rsidRPr="00FB78F9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36"/>
          <w:szCs w:val="28"/>
          <w:u w:val="single"/>
        </w:rPr>
      </w:pPr>
      <w:r w:rsidRPr="00FB78F9">
        <w:rPr>
          <w:b/>
          <w:bCs/>
          <w:sz w:val="28"/>
          <w:szCs w:val="23"/>
          <w:u w:val="single"/>
          <w:bdr w:val="none" w:sz="0" w:space="0" w:color="auto" w:frame="1"/>
          <w:shd w:val="clear" w:color="auto" w:fill="FFFFFF"/>
        </w:rPr>
        <w:t>Спасение исчезающих видов животных и растений</w:t>
      </w:r>
    </w:p>
    <w:p w14:paraId="63BB1960" w14:textId="77777777" w:rsidR="00680877" w:rsidRPr="00661CD0" w:rsidRDefault="00680877" w:rsidP="00680877">
      <w:pPr>
        <w:widowControl w:val="0"/>
        <w:numPr>
          <w:ilvl w:val="0"/>
          <w:numId w:val="42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примеры исчезающих видов в республике и пути их спасения;</w:t>
      </w:r>
    </w:p>
    <w:p w14:paraId="1BC9662C" w14:textId="77777777" w:rsidR="00680877" w:rsidRPr="00661CD0" w:rsidRDefault="00680877" w:rsidP="00680877">
      <w:pPr>
        <w:widowControl w:val="0"/>
        <w:numPr>
          <w:ilvl w:val="0"/>
          <w:numId w:val="42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биоробототехника: приспособление техники к естественной среде (как использовать роботов для мониторинга, помощи, кормления, спасения животных и растений);</w:t>
      </w:r>
    </w:p>
    <w:p w14:paraId="186167D9" w14:textId="77777777" w:rsidR="00680877" w:rsidRPr="00661CD0" w:rsidRDefault="00680877" w:rsidP="00680877">
      <w:pPr>
        <w:widowControl w:val="0"/>
        <w:numPr>
          <w:ilvl w:val="0"/>
          <w:numId w:val="42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152AE1">
        <w:rPr>
          <w:bCs/>
          <w:sz w:val="28"/>
          <w:szCs w:val="28"/>
        </w:rPr>
        <w:t>информационно-технологические</w:t>
      </w:r>
      <w:r w:rsidRPr="00661CD0">
        <w:rPr>
          <w:sz w:val="28"/>
          <w:szCs w:val="28"/>
        </w:rPr>
        <w:t xml:space="preserve"> приложения, идеи блогов и прочие проекты, позволяющие привлечь широкое внимание к проблемам защиты окружающей среды.</w:t>
      </w:r>
    </w:p>
    <w:p w14:paraId="6BD9BCB5" w14:textId="77777777" w:rsidR="00680877" w:rsidRPr="00FB78F9" w:rsidRDefault="00680877" w:rsidP="00680877">
      <w:pPr>
        <w:widowControl w:val="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contextualSpacing/>
        <w:jc w:val="both"/>
        <w:rPr>
          <w:b/>
          <w:sz w:val="44"/>
          <w:szCs w:val="28"/>
          <w:u w:val="single"/>
        </w:rPr>
      </w:pPr>
      <w:r w:rsidRPr="00FB78F9">
        <w:rPr>
          <w:b/>
          <w:bCs/>
          <w:sz w:val="28"/>
          <w:szCs w:val="23"/>
          <w:u w:val="single"/>
          <w:bdr w:val="none" w:sz="0" w:space="0" w:color="auto" w:frame="1"/>
          <w:shd w:val="clear" w:color="auto" w:fill="FFFFFF"/>
        </w:rPr>
        <w:t>Инженеры фронту</w:t>
      </w:r>
    </w:p>
    <w:p w14:paraId="1B295388" w14:textId="77777777" w:rsidR="00680877" w:rsidRPr="00FB78F9" w:rsidRDefault="00680877" w:rsidP="00680877">
      <w:pPr>
        <w:shd w:val="clear" w:color="auto" w:fill="FFFFFF"/>
        <w:tabs>
          <w:tab w:val="left" w:pos="1276"/>
        </w:tabs>
        <w:ind w:firstLine="709"/>
        <w:jc w:val="both"/>
        <w:textAlignment w:val="baseline"/>
        <w:rPr>
          <w:sz w:val="28"/>
          <w:szCs w:val="28"/>
        </w:rPr>
      </w:pPr>
      <w:r w:rsidRPr="00FB78F9">
        <w:rPr>
          <w:sz w:val="28"/>
          <w:szCs w:val="28"/>
        </w:rPr>
        <w:t>Номинация, посвященная 80-летию Победы СССР в Великой Отечественной Войне</w:t>
      </w:r>
    </w:p>
    <w:p w14:paraId="1B7651EA" w14:textId="77777777" w:rsidR="00680877" w:rsidRPr="00FB78F9" w:rsidRDefault="00680877" w:rsidP="00680877">
      <w:pPr>
        <w:numPr>
          <w:ilvl w:val="0"/>
          <w:numId w:val="43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FB78F9">
        <w:rPr>
          <w:sz w:val="28"/>
          <w:szCs w:val="28"/>
        </w:rPr>
        <w:t>документальные свидетельства и труды инженеров, конструкторов, просто изобретателей, благодаря разработкам и научным достижениям которых были обеспечены перелом в Великой Отечественной войне и приближение долгожданной Победы</w:t>
      </w:r>
      <w:r>
        <w:rPr>
          <w:sz w:val="28"/>
          <w:szCs w:val="28"/>
        </w:rPr>
        <w:t>;</w:t>
      </w:r>
    </w:p>
    <w:p w14:paraId="253138C1" w14:textId="77777777" w:rsidR="00680877" w:rsidRPr="00FB78F9" w:rsidRDefault="00680877" w:rsidP="00680877">
      <w:pPr>
        <w:numPr>
          <w:ilvl w:val="0"/>
          <w:numId w:val="43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FB78F9">
        <w:rPr>
          <w:sz w:val="28"/>
          <w:szCs w:val="28"/>
        </w:rPr>
        <w:t>подвиг трудовых коллективов, поиск в своем регионе (городе) и системная обработка фотографий, документов промышленных предприятий, организаций, научных институтов, принимавших активное участие в создании и производстве вооружения, техники, боеприпасов и технологий, активно работавших на общее благо страны в годы Великой Отечественной войны.</w:t>
      </w:r>
    </w:p>
    <w:p w14:paraId="6C5B072C" w14:textId="77777777" w:rsidR="00680877" w:rsidRPr="00FB78F9" w:rsidRDefault="00680877" w:rsidP="00680877">
      <w:pPr>
        <w:numPr>
          <w:ilvl w:val="0"/>
          <w:numId w:val="43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FB78F9">
        <w:rPr>
          <w:sz w:val="28"/>
          <w:szCs w:val="28"/>
        </w:rPr>
        <w:t>инженеры победы и их разработки, представление уникальных изобретений и технических решений, которые перевернули ход ВОВ</w:t>
      </w:r>
      <w:r>
        <w:rPr>
          <w:sz w:val="28"/>
          <w:szCs w:val="28"/>
        </w:rPr>
        <w:t>;</w:t>
      </w:r>
    </w:p>
    <w:p w14:paraId="7B2F12A0" w14:textId="77777777" w:rsidR="00680877" w:rsidRPr="00FB78F9" w:rsidRDefault="00680877" w:rsidP="00680877">
      <w:pPr>
        <w:numPr>
          <w:ilvl w:val="0"/>
          <w:numId w:val="43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FB78F9">
        <w:rPr>
          <w:sz w:val="28"/>
          <w:szCs w:val="28"/>
        </w:rPr>
        <w:t xml:space="preserve">представьте проект развития научно-просветительского туризма в вашем регионе: предложите движения и маршруты, расскажите об интересных и запоминающихся туристических местах, памятниках, мемориальных досках, </w:t>
      </w:r>
      <w:r w:rsidRPr="00FB78F9">
        <w:rPr>
          <w:sz w:val="28"/>
          <w:szCs w:val="28"/>
        </w:rPr>
        <w:lastRenderedPageBreak/>
        <w:t>мемориальных местах, связанных с историей великий инженеров, изобретателей, новаторов победителей</w:t>
      </w:r>
      <w:r>
        <w:rPr>
          <w:sz w:val="28"/>
          <w:szCs w:val="28"/>
        </w:rPr>
        <w:t>;</w:t>
      </w:r>
    </w:p>
    <w:p w14:paraId="57EA76D7" w14:textId="77777777" w:rsidR="00680877" w:rsidRDefault="00680877" w:rsidP="00680877">
      <w:pPr>
        <w:numPr>
          <w:ilvl w:val="0"/>
          <w:numId w:val="43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sz w:val="28"/>
          <w:szCs w:val="28"/>
        </w:rPr>
      </w:pPr>
      <w:r w:rsidRPr="00FB78F9">
        <w:rPr>
          <w:sz w:val="28"/>
          <w:szCs w:val="28"/>
        </w:rPr>
        <w:t>расскажите о героях нашего времени, участников СВО, связанных с инженерным делом и изобретениями в вашем регионе (видеосюжет, интерактивная презентация и пр.).</w:t>
      </w:r>
    </w:p>
    <w:p w14:paraId="58DDF38A" w14:textId="77777777" w:rsidR="00680877" w:rsidRPr="008A6F2C" w:rsidRDefault="00680877" w:rsidP="00680877">
      <w:pPr>
        <w:pStyle w:val="ac"/>
        <w:numPr>
          <w:ilvl w:val="0"/>
          <w:numId w:val="19"/>
        </w:numPr>
        <w:tabs>
          <w:tab w:val="left" w:pos="0"/>
        </w:tabs>
        <w:suppressAutoHyphens/>
        <w:spacing w:before="0" w:after="0"/>
        <w:contextualSpacing/>
        <w:jc w:val="center"/>
        <w:rPr>
          <w:b/>
          <w:sz w:val="28"/>
          <w:szCs w:val="28"/>
        </w:rPr>
      </w:pPr>
      <w:r w:rsidRPr="008A6F2C">
        <w:rPr>
          <w:b/>
          <w:sz w:val="28"/>
          <w:szCs w:val="28"/>
        </w:rPr>
        <w:t>Требования к проектным работам</w:t>
      </w:r>
    </w:p>
    <w:p w14:paraId="55D4E261" w14:textId="77777777" w:rsidR="00680877" w:rsidRPr="00684530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684530">
        <w:rPr>
          <w:color w:val="000000"/>
          <w:sz w:val="28"/>
          <w:szCs w:val="28"/>
          <w:u w:val="single"/>
        </w:rPr>
        <w:t>Проектная работа обучающихся включает в себя:</w:t>
      </w:r>
    </w:p>
    <w:p w14:paraId="62FD76A2" w14:textId="77777777" w:rsidR="00680877" w:rsidRPr="00684530" w:rsidRDefault="00680877" w:rsidP="00680877">
      <w:pPr>
        <w:pStyle w:val="ac"/>
        <w:numPr>
          <w:ilvl w:val="0"/>
          <w:numId w:val="46"/>
        </w:numPr>
        <w:tabs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</w:rPr>
        <w:t>мультимедийную презентацию с подробным описанием проекта в форматах PDF или Power Point. Общее число слайдов – не более 15;</w:t>
      </w:r>
    </w:p>
    <w:p w14:paraId="30BD0510" w14:textId="77777777" w:rsidR="00680877" w:rsidRPr="00684530" w:rsidRDefault="00680877" w:rsidP="00680877">
      <w:pPr>
        <w:pStyle w:val="ac"/>
        <w:numPr>
          <w:ilvl w:val="0"/>
          <w:numId w:val="46"/>
        </w:numPr>
        <w:tabs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</w:rPr>
        <w:t>текстовую часть проекта, которая состоит из титульного листа (Ф.И.О. автора, Ф.И.О. педагога, название проектной работы и образовательной организации), оглавления, введения (постановка задачи, актуальность, цель работы и её значение), основного содержания, описания преимущества данного технического решения (изобретения) перед аналогами или прототипом в результате проведенного литературно-информационного обзора, выводов и практических рекомендаций, заключения, списка литературы и использованного программного обеспечения, приложений (при необходимости). Текст оформляется следующим образом: шрифт Times New Roman, №14, прямой; красная строка – 1 см; межстрочный интервал – 1,5; выравнивание – «по ширине»; поля: верхнее – 2 см, нижнее – 2 см, левое — 3 см, правое — 1,5 см. Объем работы не должен превышать 30 машинописных страниц, включая рисунки, схемы, чертежи, таблицы, графики и фотографии (иллюстративный материал представляется в презентации);</w:t>
      </w:r>
    </w:p>
    <w:p w14:paraId="5E77F2FA" w14:textId="77777777" w:rsidR="00680877" w:rsidRPr="00684530" w:rsidRDefault="00680877" w:rsidP="00680877">
      <w:pPr>
        <w:pStyle w:val="ac"/>
        <w:numPr>
          <w:ilvl w:val="0"/>
          <w:numId w:val="46"/>
        </w:numPr>
        <w:tabs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</w:rPr>
        <w:t>краткую аннотацию проекта – тезисное изложение сути проектной работы (2-3 абзаца).</w:t>
      </w:r>
    </w:p>
    <w:p w14:paraId="3AB15B8E" w14:textId="77777777" w:rsidR="00680877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C5B36">
        <w:rPr>
          <w:color w:val="000000"/>
          <w:sz w:val="28"/>
          <w:szCs w:val="28"/>
        </w:rPr>
        <w:t>Кроме Основного проекта, участники совместно с наставниками могут сформулировать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свои предложения по законодательным инициативам и стратегически важным темам развития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образования в России, лучшие из которых будут отобраны для дальнейшей проработки в рамках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экспертных рабочих групп при Комитете Г</w:t>
      </w:r>
      <w:r>
        <w:rPr>
          <w:color w:val="000000"/>
          <w:sz w:val="28"/>
          <w:szCs w:val="28"/>
        </w:rPr>
        <w:t xml:space="preserve">осударственной </w:t>
      </w:r>
      <w:r w:rsidRPr="004C5B36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умы</w:t>
      </w:r>
      <w:r w:rsidRPr="004C5B36">
        <w:rPr>
          <w:color w:val="000000"/>
          <w:sz w:val="28"/>
          <w:szCs w:val="28"/>
        </w:rPr>
        <w:t xml:space="preserve"> по образованию и науке и при Общественном Совете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при Министерстве просвещения Российской Федерации</w:t>
      </w:r>
      <w:r>
        <w:rPr>
          <w:color w:val="000000"/>
          <w:sz w:val="28"/>
          <w:szCs w:val="28"/>
        </w:rPr>
        <w:t>.</w:t>
      </w:r>
    </w:p>
    <w:p w14:paraId="41121E4B" w14:textId="77777777" w:rsidR="00680877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4C5B36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Олимпиаде</w:t>
      </w:r>
      <w:r w:rsidRPr="004C5B36">
        <w:rPr>
          <w:color w:val="000000"/>
          <w:sz w:val="28"/>
          <w:szCs w:val="28"/>
        </w:rPr>
        <w:t xml:space="preserve"> принимают участие индивидуальные и коллективные проекты. Количество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участников коллективного проекта – не более пяти человек. Последовательность фамилий при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регистрации указывается с учётом личного вклада каждого.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Руководителями проектов являются: воспитатели, учителя, преподаватели, педагоги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дополнительного образования, мастера производственного обучения, студенты, специалисты</w:t>
      </w:r>
      <w:r>
        <w:rPr>
          <w:color w:val="000000"/>
          <w:sz w:val="28"/>
          <w:szCs w:val="28"/>
        </w:rPr>
        <w:t xml:space="preserve"> </w:t>
      </w:r>
      <w:r w:rsidRPr="004C5B36">
        <w:rPr>
          <w:color w:val="000000"/>
          <w:sz w:val="28"/>
          <w:szCs w:val="28"/>
        </w:rPr>
        <w:t>предприятий и представители родительской общественности.</w:t>
      </w:r>
    </w:p>
    <w:p w14:paraId="6F20F690" w14:textId="77777777" w:rsidR="00680877" w:rsidRPr="00CE6E3C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  <w:u w:val="single"/>
        </w:rPr>
        <w:t>Проектная работа для педагогических работников образовательных организаций, участвующих в номинации «Наставник года» должна включать</w:t>
      </w:r>
      <w:r w:rsidRPr="00CE6E3C">
        <w:rPr>
          <w:color w:val="000000"/>
          <w:sz w:val="28"/>
          <w:szCs w:val="28"/>
        </w:rPr>
        <w:t>:</w:t>
      </w:r>
    </w:p>
    <w:p w14:paraId="5E9FF1EA" w14:textId="77777777" w:rsidR="00680877" w:rsidRPr="00684530" w:rsidRDefault="00680877" w:rsidP="00680877">
      <w:pPr>
        <w:pStyle w:val="ac"/>
        <w:numPr>
          <w:ilvl w:val="0"/>
          <w:numId w:val="46"/>
        </w:numPr>
        <w:tabs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</w:rPr>
        <w:t>презентацию с подробным описанием компетенций и уникальной методики преподавания в форматах PDF или Power Point. Максимальное число слайдов – 20.</w:t>
      </w:r>
    </w:p>
    <w:p w14:paraId="391084BC" w14:textId="77777777" w:rsidR="00680877" w:rsidRPr="00684530" w:rsidRDefault="00680877" w:rsidP="00680877">
      <w:pPr>
        <w:pStyle w:val="ac"/>
        <w:numPr>
          <w:ilvl w:val="0"/>
          <w:numId w:val="46"/>
        </w:numPr>
        <w:tabs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</w:rPr>
        <w:t>фото (2-3 шт);</w:t>
      </w:r>
    </w:p>
    <w:p w14:paraId="49C0FB42" w14:textId="77777777" w:rsidR="00680877" w:rsidRPr="00684530" w:rsidRDefault="00680877" w:rsidP="00680877">
      <w:pPr>
        <w:pStyle w:val="ac"/>
        <w:numPr>
          <w:ilvl w:val="0"/>
          <w:numId w:val="46"/>
        </w:numPr>
        <w:tabs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84530">
        <w:rPr>
          <w:color w:val="000000"/>
          <w:sz w:val="28"/>
          <w:szCs w:val="28"/>
        </w:rPr>
        <w:t>подробную справку с указанием Ф.И.О. победителей олимпиад, конкурсов, наград и отличительных знаков, ссылки на печатные материалы, книги и др</w:t>
      </w:r>
    </w:p>
    <w:p w14:paraId="0B740073" w14:textId="52AB4862" w:rsidR="00680877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14:paraId="1004BA6F" w14:textId="2070FE35" w:rsidR="00680877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14:paraId="29D4EE7A" w14:textId="77777777" w:rsidR="00680877" w:rsidRPr="00661CD0" w:rsidRDefault="00680877" w:rsidP="00680877">
      <w:pPr>
        <w:tabs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14:paraId="7C41FDB6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ind w:left="0" w:firstLine="709"/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 xml:space="preserve">Руководство Олимпиадой </w:t>
      </w:r>
    </w:p>
    <w:p w14:paraId="0AAF2954" w14:textId="77777777" w:rsidR="00680877" w:rsidRDefault="00680877" w:rsidP="00680877">
      <w:pPr>
        <w:pStyle w:val="ac"/>
        <w:numPr>
          <w:ilvl w:val="1"/>
          <w:numId w:val="19"/>
        </w:numPr>
        <w:tabs>
          <w:tab w:val="left" w:pos="1276"/>
        </w:tabs>
        <w:spacing w:before="0" w:after="0"/>
        <w:ind w:left="0" w:right="20" w:firstLine="709"/>
        <w:contextualSpacing/>
        <w:jc w:val="both"/>
        <w:rPr>
          <w:sz w:val="28"/>
          <w:szCs w:val="28"/>
        </w:rPr>
      </w:pPr>
      <w:r w:rsidRPr="00E92948">
        <w:rPr>
          <w:sz w:val="28"/>
          <w:szCs w:val="28"/>
        </w:rPr>
        <w:t>Руководство Олимпиадой осуществляет организационный комитет (далее – Оргкомитет), состоящий из представителей Министерства образования и науки Республики Татарстан, ГБУ ДО «Республиканский центр внешкольной работы», Республиканского совета общества изобретателей и рационализаторов Республики Татарстан (по согласованию),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здравоохранения Российской Федерации (по согласованию).</w:t>
      </w:r>
    </w:p>
    <w:p w14:paraId="7CD138E1" w14:textId="77777777" w:rsidR="00680877" w:rsidRPr="00E92948" w:rsidRDefault="00680877" w:rsidP="00680877">
      <w:pPr>
        <w:tabs>
          <w:tab w:val="left" w:pos="1276"/>
        </w:tabs>
        <w:ind w:right="20" w:firstLine="709"/>
        <w:jc w:val="both"/>
        <w:rPr>
          <w:sz w:val="28"/>
          <w:szCs w:val="28"/>
        </w:rPr>
      </w:pPr>
      <w:r w:rsidRPr="00E92948">
        <w:rPr>
          <w:sz w:val="28"/>
          <w:szCs w:val="28"/>
        </w:rPr>
        <w:t>Оргкомитет ведет работу по подготовке и проведению Олимпиады, формирует состав жюри Олимпиады по номинациям.</w:t>
      </w:r>
    </w:p>
    <w:p w14:paraId="018006E1" w14:textId="77777777" w:rsidR="00680877" w:rsidRPr="00E92948" w:rsidRDefault="00680877" w:rsidP="00680877">
      <w:pPr>
        <w:tabs>
          <w:tab w:val="left" w:pos="1276"/>
        </w:tabs>
        <w:ind w:right="20" w:firstLine="709"/>
        <w:jc w:val="both"/>
        <w:rPr>
          <w:sz w:val="28"/>
          <w:szCs w:val="28"/>
        </w:rPr>
      </w:pPr>
      <w:r w:rsidRPr="00E92948">
        <w:rPr>
          <w:sz w:val="28"/>
          <w:szCs w:val="28"/>
        </w:rPr>
        <w:t>Оргкомитет Олимпиады осуществляет следующие полномочия:</w:t>
      </w:r>
    </w:p>
    <w:p w14:paraId="27949206" w14:textId="77777777" w:rsidR="00680877" w:rsidRPr="00684530" w:rsidRDefault="00680877" w:rsidP="00680877">
      <w:pPr>
        <w:pStyle w:val="ac"/>
        <w:numPr>
          <w:ilvl w:val="0"/>
          <w:numId w:val="47"/>
        </w:numPr>
        <w:tabs>
          <w:tab w:val="left" w:pos="1276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информационная поддержка</w:t>
      </w:r>
      <w:r w:rsidRPr="00684530">
        <w:t xml:space="preserve"> </w:t>
      </w:r>
      <w:r w:rsidRPr="00684530">
        <w:rPr>
          <w:sz w:val="28"/>
          <w:szCs w:val="28"/>
        </w:rPr>
        <w:t>Олимпиады в соответствии с планом его работы;</w:t>
      </w:r>
    </w:p>
    <w:p w14:paraId="09B2B113" w14:textId="77777777" w:rsidR="00680877" w:rsidRPr="00684530" w:rsidRDefault="00680877" w:rsidP="00680877">
      <w:pPr>
        <w:pStyle w:val="ac"/>
        <w:numPr>
          <w:ilvl w:val="0"/>
          <w:numId w:val="47"/>
        </w:numPr>
        <w:tabs>
          <w:tab w:val="left" w:pos="1276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прием работ, представленных для участия в Олимпиаде;</w:t>
      </w:r>
    </w:p>
    <w:p w14:paraId="273FCA0F" w14:textId="77777777" w:rsidR="00680877" w:rsidRPr="00684530" w:rsidRDefault="00680877" w:rsidP="00680877">
      <w:pPr>
        <w:pStyle w:val="ac"/>
        <w:numPr>
          <w:ilvl w:val="0"/>
          <w:numId w:val="47"/>
        </w:numPr>
        <w:tabs>
          <w:tab w:val="left" w:pos="1276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регистрация работ и передача их на рассмотрение в жюри;</w:t>
      </w:r>
    </w:p>
    <w:p w14:paraId="55375A5B" w14:textId="77777777" w:rsidR="00680877" w:rsidRPr="00684530" w:rsidRDefault="00680877" w:rsidP="00680877">
      <w:pPr>
        <w:pStyle w:val="ac"/>
        <w:numPr>
          <w:ilvl w:val="0"/>
          <w:numId w:val="47"/>
        </w:numPr>
        <w:tabs>
          <w:tab w:val="left" w:pos="1276"/>
        </w:tabs>
        <w:suppressAutoHyphens/>
        <w:spacing w:before="0" w:after="0"/>
        <w:ind w:left="0" w:right="2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формирование списков участников по номинациям;</w:t>
      </w:r>
    </w:p>
    <w:p w14:paraId="47924065" w14:textId="77777777" w:rsidR="00680877" w:rsidRPr="00684530" w:rsidRDefault="00680877" w:rsidP="00680877">
      <w:pPr>
        <w:pStyle w:val="ac"/>
        <w:numPr>
          <w:ilvl w:val="0"/>
          <w:numId w:val="47"/>
        </w:numPr>
        <w:tabs>
          <w:tab w:val="left" w:pos="1276"/>
        </w:tabs>
        <w:suppressAutoHyphens/>
        <w:spacing w:before="0" w:after="0"/>
        <w:ind w:left="0" w:right="2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утверждает значения по критериям отбора;</w:t>
      </w:r>
    </w:p>
    <w:p w14:paraId="50BD3111" w14:textId="77777777" w:rsidR="00680877" w:rsidRPr="00684530" w:rsidRDefault="00680877" w:rsidP="00680877">
      <w:pPr>
        <w:pStyle w:val="ac"/>
        <w:numPr>
          <w:ilvl w:val="0"/>
          <w:numId w:val="47"/>
        </w:numPr>
        <w:tabs>
          <w:tab w:val="left" w:pos="1276"/>
        </w:tabs>
        <w:spacing w:before="0" w:after="0"/>
        <w:ind w:left="0" w:right="2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техническая координация работы жюри во время проведения Олимпиады.</w:t>
      </w:r>
    </w:p>
    <w:p w14:paraId="051032DE" w14:textId="77777777" w:rsidR="00680877" w:rsidRPr="00E92948" w:rsidRDefault="00680877" w:rsidP="00680877">
      <w:pPr>
        <w:pStyle w:val="ac"/>
        <w:numPr>
          <w:ilvl w:val="1"/>
          <w:numId w:val="19"/>
        </w:numPr>
        <w:tabs>
          <w:tab w:val="left" w:pos="1276"/>
        </w:tabs>
        <w:spacing w:before="0" w:after="0"/>
        <w:ind w:left="0" w:right="20" w:firstLine="709"/>
        <w:contextualSpacing/>
        <w:jc w:val="both"/>
        <w:rPr>
          <w:sz w:val="28"/>
          <w:szCs w:val="28"/>
        </w:rPr>
      </w:pPr>
      <w:r w:rsidRPr="00F93E13">
        <w:rPr>
          <w:sz w:val="28"/>
          <w:szCs w:val="28"/>
        </w:rPr>
        <w:t xml:space="preserve">Итоги </w:t>
      </w:r>
      <w:r>
        <w:rPr>
          <w:sz w:val="28"/>
          <w:szCs w:val="28"/>
        </w:rPr>
        <w:t>Олимпиады</w:t>
      </w:r>
      <w:r w:rsidRPr="00F93E13">
        <w:rPr>
          <w:sz w:val="28"/>
          <w:szCs w:val="28"/>
        </w:rPr>
        <w:t xml:space="preserve"> подводит Жюри, в составе Председателя и членов жюри, которое формируется Оргкомитетом.</w:t>
      </w:r>
    </w:p>
    <w:p w14:paraId="597C3262" w14:textId="77777777" w:rsidR="00680877" w:rsidRPr="00F93E13" w:rsidRDefault="00680877" w:rsidP="006808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93E13">
        <w:rPr>
          <w:sz w:val="28"/>
          <w:szCs w:val="28"/>
        </w:rPr>
        <w:t xml:space="preserve">Членами Жюри </w:t>
      </w:r>
      <w:r>
        <w:rPr>
          <w:sz w:val="28"/>
          <w:szCs w:val="28"/>
        </w:rPr>
        <w:t>Олимпиады</w:t>
      </w:r>
      <w:r w:rsidRPr="00F93E13">
        <w:rPr>
          <w:sz w:val="28"/>
          <w:szCs w:val="28"/>
        </w:rPr>
        <w:t xml:space="preserve"> могут быть представители государственных органов власти, образовательных, научных, методических организаций, творческих союзов и центров образования, представители общественных объединений.</w:t>
      </w:r>
    </w:p>
    <w:p w14:paraId="0CA5BB3D" w14:textId="77777777" w:rsidR="00680877" w:rsidRPr="00F93E13" w:rsidRDefault="00680877" w:rsidP="006808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93E13">
        <w:rPr>
          <w:sz w:val="28"/>
          <w:szCs w:val="28"/>
        </w:rPr>
        <w:t xml:space="preserve">Жюри </w:t>
      </w:r>
      <w:r>
        <w:rPr>
          <w:sz w:val="28"/>
          <w:szCs w:val="28"/>
        </w:rPr>
        <w:t>Олимпиады</w:t>
      </w:r>
      <w:r w:rsidRPr="00F93E13">
        <w:rPr>
          <w:sz w:val="28"/>
          <w:szCs w:val="28"/>
        </w:rPr>
        <w:t>:</w:t>
      </w:r>
    </w:p>
    <w:p w14:paraId="4D0CBA46" w14:textId="77777777" w:rsidR="00680877" w:rsidRPr="00684530" w:rsidRDefault="00680877" w:rsidP="00680877">
      <w:pPr>
        <w:pStyle w:val="ac"/>
        <w:numPr>
          <w:ilvl w:val="0"/>
          <w:numId w:val="48"/>
        </w:numPr>
        <w:tabs>
          <w:tab w:val="left" w:pos="1276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вносит предложения в Оргкомитет Олимпиады по содержанию, порядку проведения Олимпиады;</w:t>
      </w:r>
    </w:p>
    <w:p w14:paraId="7C52E239" w14:textId="77777777" w:rsidR="00680877" w:rsidRPr="00684530" w:rsidRDefault="00680877" w:rsidP="00680877">
      <w:pPr>
        <w:pStyle w:val="ac"/>
        <w:numPr>
          <w:ilvl w:val="0"/>
          <w:numId w:val="48"/>
        </w:numPr>
        <w:tabs>
          <w:tab w:val="left" w:pos="1276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на заочном этапе Олимпиады при оценивании работ учитывает требования по содержанию и оформлению работы и проводит проверку работы на плагиат;</w:t>
      </w:r>
    </w:p>
    <w:p w14:paraId="12BD99E6" w14:textId="77777777" w:rsidR="00680877" w:rsidRDefault="00680877" w:rsidP="00680877">
      <w:pPr>
        <w:pStyle w:val="ac"/>
        <w:numPr>
          <w:ilvl w:val="0"/>
          <w:numId w:val="48"/>
        </w:numPr>
        <w:tabs>
          <w:tab w:val="left" w:pos="1276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84530">
        <w:rPr>
          <w:sz w:val="28"/>
          <w:szCs w:val="28"/>
        </w:rPr>
        <w:t>отклоняет представленную работу, если она не является авторской или не соответствует требованиям по содержанию (результаты заочной экспертизы не предоставляются участникам Олимпиады и не оглашаются).</w:t>
      </w:r>
    </w:p>
    <w:p w14:paraId="0EC5C355" w14:textId="77777777" w:rsidR="00680877" w:rsidRPr="00684530" w:rsidRDefault="00680877" w:rsidP="00680877">
      <w:pPr>
        <w:pStyle w:val="ac"/>
        <w:tabs>
          <w:tab w:val="left" w:pos="1276"/>
        </w:tabs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заочном этапе проектные работы, присланные на Олимпиаду, не рецензируются. Жюри не публикует мотивации своих решений, не ведет по этому поводу переписку. Подача работ на Олимпиаду означает согласие с ее условиями.</w:t>
      </w:r>
    </w:p>
    <w:p w14:paraId="53E33EE3" w14:textId="77777777" w:rsidR="00680877" w:rsidRPr="00661CD0" w:rsidRDefault="00680877" w:rsidP="006808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На очном этапе по окончании заслушивания публичных выступлений участников проводятся заседания жюри по каждой номинации отдельно, на которых подводятся итоги и выносятся решения о победителях и призерах на основании выставленных баллов, исходя из критериев, указанных ниже.</w:t>
      </w:r>
    </w:p>
    <w:p w14:paraId="4FF06E58" w14:textId="77777777" w:rsidR="00680877" w:rsidRPr="00661CD0" w:rsidRDefault="00680877" w:rsidP="0068087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61CD0">
        <w:rPr>
          <w:sz w:val="28"/>
          <w:szCs w:val="28"/>
        </w:rPr>
        <w:t>При равных оценочных показателях жюри имеет право награждать нескольких участников дипломами победителей и призеров.</w:t>
      </w:r>
    </w:p>
    <w:p w14:paraId="55C604AD" w14:textId="77777777" w:rsidR="00680877" w:rsidRPr="00661CD0" w:rsidRDefault="00680877" w:rsidP="00680877">
      <w:pPr>
        <w:tabs>
          <w:tab w:val="left" w:pos="0"/>
          <w:tab w:val="left" w:pos="1276"/>
        </w:tabs>
        <w:ind w:firstLine="709"/>
        <w:contextualSpacing/>
        <w:jc w:val="both"/>
        <w:rPr>
          <w:b/>
          <w:sz w:val="28"/>
          <w:szCs w:val="28"/>
        </w:rPr>
      </w:pPr>
      <w:r w:rsidRPr="00661CD0">
        <w:rPr>
          <w:sz w:val="28"/>
          <w:szCs w:val="28"/>
        </w:rPr>
        <w:lastRenderedPageBreak/>
        <w:t>Решения жюри оформляются протоколами, которые подписываются всеми членами жюри номинации. Решения жюри являются окончательными, подача апелляции на решения жюри не предусмотрена.</w:t>
      </w:r>
    </w:p>
    <w:p w14:paraId="28AE5177" w14:textId="77777777" w:rsidR="00680877" w:rsidRPr="00661CD0" w:rsidRDefault="00680877" w:rsidP="00680877">
      <w:pPr>
        <w:tabs>
          <w:tab w:val="left" w:pos="0"/>
        </w:tabs>
        <w:ind w:firstLine="709"/>
        <w:contextualSpacing/>
        <w:jc w:val="both"/>
        <w:rPr>
          <w:b/>
          <w:sz w:val="28"/>
          <w:szCs w:val="28"/>
        </w:rPr>
      </w:pPr>
    </w:p>
    <w:p w14:paraId="42781C4B" w14:textId="77777777" w:rsidR="00680877" w:rsidRPr="00661CD0" w:rsidRDefault="00680877" w:rsidP="00680877">
      <w:pPr>
        <w:numPr>
          <w:ilvl w:val="0"/>
          <w:numId w:val="19"/>
        </w:numPr>
        <w:tabs>
          <w:tab w:val="left" w:pos="0"/>
        </w:tabs>
        <w:ind w:left="0" w:firstLine="709"/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Критерии оценки проектных работ</w:t>
      </w:r>
    </w:p>
    <w:p w14:paraId="14E24FD3" w14:textId="77777777" w:rsidR="00680877" w:rsidRPr="00CE6E3C" w:rsidRDefault="00680877" w:rsidP="00680877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  <w:u w:val="single"/>
        </w:rPr>
      </w:pPr>
      <w:r w:rsidRPr="00CE6E3C">
        <w:rPr>
          <w:bCs/>
          <w:sz w:val="28"/>
          <w:szCs w:val="28"/>
          <w:u w:val="single"/>
        </w:rPr>
        <w:t>Для обучающихся:</w:t>
      </w:r>
    </w:p>
    <w:p w14:paraId="491D1EAE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актуальность, новизна и техническая применимость;</w:t>
      </w:r>
    </w:p>
    <w:p w14:paraId="7D2EC88E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наличие предварительного самостоятельного патентного поиска;</w:t>
      </w:r>
    </w:p>
    <w:p w14:paraId="06D0FD81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обоснованность цели и задач;</w:t>
      </w:r>
    </w:p>
    <w:p w14:paraId="1A99F28A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наличие исследовательской и экспериментальной части;</w:t>
      </w:r>
    </w:p>
    <w:p w14:paraId="1EFA6636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практическая и общественная значимость работы;</w:t>
      </w:r>
    </w:p>
    <w:p w14:paraId="072FE370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целесообразность выводов;</w:t>
      </w:r>
    </w:p>
    <w:p w14:paraId="5334ED8B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наличие соответствующей технической документации (схемы, чертежи, расчеты, графики);</w:t>
      </w:r>
    </w:p>
    <w:p w14:paraId="3089CDA1" w14:textId="77777777" w:rsidR="00680877" w:rsidRPr="00CE6E3C" w:rsidRDefault="00680877" w:rsidP="00680877">
      <w:pPr>
        <w:pStyle w:val="ac"/>
        <w:numPr>
          <w:ilvl w:val="0"/>
          <w:numId w:val="44"/>
        </w:numPr>
        <w:shd w:val="clear" w:color="auto" w:fill="FFFFFF"/>
        <w:tabs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CE6E3C">
        <w:rPr>
          <w:sz w:val="28"/>
          <w:szCs w:val="28"/>
        </w:rPr>
        <w:t>соответствие оформления работы конкурсным требованиям;</w:t>
      </w:r>
    </w:p>
    <w:p w14:paraId="31A2750D" w14:textId="77777777" w:rsidR="00680877" w:rsidRPr="00CE6E3C" w:rsidRDefault="00680877" w:rsidP="00680877">
      <w:pPr>
        <w:pStyle w:val="ac"/>
        <w:numPr>
          <w:ilvl w:val="0"/>
          <w:numId w:val="44"/>
        </w:numPr>
        <w:tabs>
          <w:tab w:val="left" w:pos="0"/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rPr>
          <w:color w:val="292929"/>
          <w:sz w:val="28"/>
          <w:szCs w:val="28"/>
        </w:rPr>
      </w:pPr>
      <w:r w:rsidRPr="00CE6E3C">
        <w:rPr>
          <w:sz w:val="28"/>
          <w:szCs w:val="28"/>
        </w:rPr>
        <w:t>экономические расчеты (возможно);</w:t>
      </w:r>
      <w:r w:rsidRPr="00CE6E3C">
        <w:rPr>
          <w:color w:val="292929"/>
          <w:sz w:val="28"/>
          <w:szCs w:val="28"/>
        </w:rPr>
        <w:t xml:space="preserve"> </w:t>
      </w:r>
    </w:p>
    <w:p w14:paraId="40714C37" w14:textId="77777777" w:rsidR="00680877" w:rsidRPr="00CE6E3C" w:rsidRDefault="00680877" w:rsidP="00680877">
      <w:pPr>
        <w:pStyle w:val="ac"/>
        <w:numPr>
          <w:ilvl w:val="0"/>
          <w:numId w:val="44"/>
        </w:numPr>
        <w:tabs>
          <w:tab w:val="left" w:pos="0"/>
          <w:tab w:val="left" w:pos="851"/>
          <w:tab w:val="left" w:pos="993"/>
        </w:tabs>
        <w:suppressAutoHyphens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E6E3C">
        <w:rPr>
          <w:sz w:val="28"/>
          <w:szCs w:val="28"/>
        </w:rPr>
        <w:t>потенциал для будущего возможного патентования.</w:t>
      </w:r>
    </w:p>
    <w:p w14:paraId="5585A150" w14:textId="77777777" w:rsidR="00680877" w:rsidRPr="00661CD0" w:rsidRDefault="00680877" w:rsidP="0068087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14711">
        <w:rPr>
          <w:sz w:val="28"/>
          <w:szCs w:val="28"/>
        </w:rPr>
        <w:t>Проектные работы оцениваются по 5-бальной системе. Максимальное количество баллов – 50.</w:t>
      </w:r>
    </w:p>
    <w:p w14:paraId="028A50E9" w14:textId="77777777" w:rsidR="00680877" w:rsidRDefault="00680877" w:rsidP="0068087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61CD0">
        <w:rPr>
          <w:rFonts w:eastAsia="Calibri"/>
          <w:color w:val="000000"/>
          <w:sz w:val="28"/>
          <w:szCs w:val="28"/>
        </w:rPr>
        <w:t>Заимствование работ не допускается. В исключительных случаях могут быть допущены работы предыдущей Олимпиады, которые получили дальнейшее развитие, т.е. новое техническое решение.</w:t>
      </w:r>
    </w:p>
    <w:p w14:paraId="0F4E9BC4" w14:textId="77777777" w:rsidR="00680877" w:rsidRDefault="00680877" w:rsidP="0068087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14:paraId="55BA6C9F" w14:textId="77777777" w:rsidR="00680877" w:rsidRPr="00661CD0" w:rsidRDefault="00680877" w:rsidP="0068087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E6E3C">
        <w:rPr>
          <w:bCs/>
          <w:sz w:val="28"/>
          <w:szCs w:val="28"/>
          <w:u w:val="single"/>
        </w:rPr>
        <w:t>Для педагогических работников, участвующих в номинации «Наставник года»</w:t>
      </w:r>
      <w:r w:rsidRPr="00661CD0">
        <w:rPr>
          <w:bCs/>
          <w:sz w:val="28"/>
          <w:szCs w:val="28"/>
        </w:rPr>
        <w:t>:</w:t>
      </w:r>
    </w:p>
    <w:p w14:paraId="6BE5E600" w14:textId="77777777" w:rsidR="00680877" w:rsidRPr="00684530" w:rsidRDefault="00680877" w:rsidP="00680877">
      <w:pPr>
        <w:pStyle w:val="ac"/>
        <w:numPr>
          <w:ilvl w:val="0"/>
          <w:numId w:val="45"/>
        </w:numPr>
        <w:tabs>
          <w:tab w:val="left" w:pos="0"/>
          <w:tab w:val="left" w:pos="993"/>
        </w:tabs>
        <w:suppressAutoHyphens/>
        <w:spacing w:before="0" w:after="0"/>
        <w:ind w:left="142" w:firstLine="567"/>
        <w:contextualSpacing/>
        <w:jc w:val="both"/>
        <w:rPr>
          <w:bCs/>
          <w:sz w:val="28"/>
          <w:szCs w:val="28"/>
        </w:rPr>
      </w:pPr>
      <w:r w:rsidRPr="00684530">
        <w:rPr>
          <w:bCs/>
          <w:sz w:val="28"/>
          <w:szCs w:val="28"/>
        </w:rPr>
        <w:t>результаты научно-технического творчества воспитанников</w:t>
      </w:r>
      <w:r>
        <w:rPr>
          <w:bCs/>
          <w:sz w:val="28"/>
          <w:szCs w:val="28"/>
        </w:rPr>
        <w:t>;</w:t>
      </w:r>
    </w:p>
    <w:p w14:paraId="6DB590D3" w14:textId="77777777" w:rsidR="00680877" w:rsidRPr="00684530" w:rsidRDefault="00680877" w:rsidP="00680877">
      <w:pPr>
        <w:pStyle w:val="ac"/>
        <w:numPr>
          <w:ilvl w:val="0"/>
          <w:numId w:val="45"/>
        </w:numPr>
        <w:tabs>
          <w:tab w:val="left" w:pos="0"/>
          <w:tab w:val="left" w:pos="993"/>
        </w:tabs>
        <w:suppressAutoHyphens/>
        <w:spacing w:before="0" w:after="0"/>
        <w:ind w:left="142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684530">
        <w:rPr>
          <w:bCs/>
          <w:sz w:val="28"/>
          <w:szCs w:val="28"/>
        </w:rPr>
        <w:t>овизна и/или уникальность методики</w:t>
      </w:r>
      <w:r>
        <w:rPr>
          <w:bCs/>
          <w:sz w:val="28"/>
          <w:szCs w:val="28"/>
        </w:rPr>
        <w:t>;</w:t>
      </w:r>
    </w:p>
    <w:p w14:paraId="6981CE2F" w14:textId="77777777" w:rsidR="00680877" w:rsidRPr="00684530" w:rsidRDefault="00680877" w:rsidP="00680877">
      <w:pPr>
        <w:pStyle w:val="ac"/>
        <w:numPr>
          <w:ilvl w:val="0"/>
          <w:numId w:val="45"/>
        </w:numPr>
        <w:tabs>
          <w:tab w:val="left" w:pos="0"/>
          <w:tab w:val="left" w:pos="993"/>
        </w:tabs>
        <w:suppressAutoHyphens/>
        <w:spacing w:before="0" w:after="0"/>
        <w:ind w:left="142" w:firstLine="567"/>
        <w:contextualSpacing/>
        <w:jc w:val="both"/>
        <w:rPr>
          <w:bCs/>
          <w:sz w:val="28"/>
          <w:szCs w:val="28"/>
        </w:rPr>
      </w:pPr>
      <w:r w:rsidRPr="00684530">
        <w:rPr>
          <w:bCs/>
          <w:sz w:val="28"/>
          <w:szCs w:val="28"/>
        </w:rPr>
        <w:t>инновационные подходы к теоретическим и практическим занятиям</w:t>
      </w:r>
      <w:r>
        <w:rPr>
          <w:bCs/>
          <w:sz w:val="28"/>
          <w:szCs w:val="28"/>
        </w:rPr>
        <w:t>;</w:t>
      </w:r>
    </w:p>
    <w:p w14:paraId="33CFD1B1" w14:textId="68CD9323" w:rsidR="00680877" w:rsidRDefault="00680877" w:rsidP="00680877">
      <w:pPr>
        <w:pStyle w:val="ac"/>
        <w:numPr>
          <w:ilvl w:val="0"/>
          <w:numId w:val="45"/>
        </w:numPr>
        <w:tabs>
          <w:tab w:val="left" w:pos="0"/>
          <w:tab w:val="left" w:pos="993"/>
        </w:tabs>
        <w:suppressAutoHyphens/>
        <w:spacing w:before="0" w:after="0"/>
        <w:ind w:left="142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684530">
        <w:rPr>
          <w:bCs/>
          <w:sz w:val="28"/>
          <w:szCs w:val="28"/>
        </w:rPr>
        <w:t>аличие отзывов, благодарностей, почетных грамот, наград и т.д.</w:t>
      </w:r>
    </w:p>
    <w:p w14:paraId="3192973B" w14:textId="77777777" w:rsidR="00680877" w:rsidRDefault="00680877" w:rsidP="00680877">
      <w:pPr>
        <w:pStyle w:val="ac"/>
        <w:tabs>
          <w:tab w:val="left" w:pos="0"/>
          <w:tab w:val="left" w:pos="993"/>
        </w:tabs>
        <w:suppressAutoHyphens/>
        <w:spacing w:before="0" w:after="0"/>
        <w:ind w:left="709"/>
        <w:contextualSpacing/>
        <w:jc w:val="both"/>
        <w:rPr>
          <w:bCs/>
          <w:sz w:val="28"/>
          <w:szCs w:val="28"/>
        </w:rPr>
      </w:pPr>
    </w:p>
    <w:p w14:paraId="5B20CF5C" w14:textId="77777777" w:rsidR="00680877" w:rsidRDefault="00680877" w:rsidP="00680877">
      <w:pPr>
        <w:numPr>
          <w:ilvl w:val="0"/>
          <w:numId w:val="19"/>
        </w:numPr>
        <w:tabs>
          <w:tab w:val="left" w:pos="0"/>
        </w:tabs>
        <w:ind w:left="0" w:firstLine="709"/>
        <w:contextualSpacing/>
        <w:jc w:val="center"/>
        <w:rPr>
          <w:b/>
          <w:sz w:val="28"/>
          <w:szCs w:val="28"/>
        </w:rPr>
      </w:pPr>
      <w:r w:rsidRPr="00661CD0">
        <w:rPr>
          <w:b/>
          <w:sz w:val="28"/>
          <w:szCs w:val="28"/>
        </w:rPr>
        <w:t>Награждение</w:t>
      </w:r>
    </w:p>
    <w:p w14:paraId="14BFEFD0" w14:textId="77777777" w:rsidR="00680877" w:rsidRPr="00684530" w:rsidRDefault="00680877" w:rsidP="0068087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</w:rPr>
      </w:pPr>
      <w:r w:rsidRPr="00684530">
        <w:rPr>
          <w:color w:val="000000"/>
          <w:sz w:val="28"/>
          <w:szCs w:val="26"/>
        </w:rPr>
        <w:t>Победители и призеры в каждой возрастной группе и каждой номинации определяются по наибольшей сумме баллов. При равенстве показателей предпочтение отдается участнику, имеющему оформленный охранный документ или действующий образец изобретения.</w:t>
      </w:r>
    </w:p>
    <w:p w14:paraId="225FCDEA" w14:textId="77777777" w:rsidR="00680877" w:rsidRPr="00684530" w:rsidRDefault="00680877" w:rsidP="0068087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</w:rPr>
      </w:pPr>
      <w:r w:rsidRPr="00684530">
        <w:rPr>
          <w:color w:val="000000"/>
          <w:sz w:val="28"/>
          <w:szCs w:val="26"/>
        </w:rPr>
        <w:t xml:space="preserve">В зависимости от количества заявленных работ в каждой из номинаций выделяется одно первое, два вторых и три третьих места. </w:t>
      </w:r>
      <w:r w:rsidRPr="00684530">
        <w:rPr>
          <w:sz w:val="28"/>
          <w:szCs w:val="28"/>
        </w:rPr>
        <w:t>При равных оценочных показателях жюри награждает нескольких участников дипломами призеров, но не более шести.</w:t>
      </w:r>
    </w:p>
    <w:p w14:paraId="506B4B32" w14:textId="5FC09364" w:rsidR="00680877" w:rsidRDefault="00680877" w:rsidP="00680877">
      <w:pPr>
        <w:tabs>
          <w:tab w:val="left" w:pos="0"/>
        </w:tabs>
        <w:ind w:firstLine="709"/>
        <w:jc w:val="both"/>
        <w:rPr>
          <w:sz w:val="28"/>
          <w:szCs w:val="26"/>
        </w:rPr>
      </w:pPr>
      <w:r w:rsidRPr="00684530">
        <w:rPr>
          <w:color w:val="000000"/>
          <w:sz w:val="28"/>
          <w:szCs w:val="26"/>
        </w:rPr>
        <w:t xml:space="preserve">Победители и призеры Олимпиады награждаются дипломами </w:t>
      </w:r>
      <w:r w:rsidRPr="00684530">
        <w:rPr>
          <w:sz w:val="28"/>
          <w:szCs w:val="26"/>
        </w:rPr>
        <w:t>соответствующих степеней. Каждому участнику Олимпиады вручается диплом финалиста.</w:t>
      </w:r>
    </w:p>
    <w:p w14:paraId="79E33ED0" w14:textId="1DEDA973" w:rsidR="00680877" w:rsidRDefault="00680877" w:rsidP="00680877">
      <w:pPr>
        <w:tabs>
          <w:tab w:val="left" w:pos="0"/>
        </w:tabs>
        <w:ind w:firstLine="709"/>
        <w:jc w:val="both"/>
        <w:rPr>
          <w:sz w:val="28"/>
          <w:szCs w:val="26"/>
        </w:rPr>
      </w:pPr>
    </w:p>
    <w:p w14:paraId="418A6C3B" w14:textId="7666E9E6" w:rsidR="00680877" w:rsidRDefault="00680877" w:rsidP="00680877">
      <w:pPr>
        <w:tabs>
          <w:tab w:val="left" w:pos="0"/>
        </w:tabs>
        <w:ind w:firstLine="709"/>
        <w:jc w:val="both"/>
        <w:rPr>
          <w:sz w:val="28"/>
          <w:szCs w:val="26"/>
        </w:rPr>
      </w:pPr>
    </w:p>
    <w:p w14:paraId="65280DEB" w14:textId="77777777" w:rsidR="00680877" w:rsidRPr="00684530" w:rsidRDefault="00680877" w:rsidP="00680877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3F30980D" w14:textId="77777777" w:rsidR="00680877" w:rsidRDefault="00680877" w:rsidP="00680877">
      <w:pPr>
        <w:numPr>
          <w:ilvl w:val="0"/>
          <w:numId w:val="19"/>
        </w:numPr>
        <w:tabs>
          <w:tab w:val="left" w:pos="0"/>
        </w:tabs>
        <w:ind w:left="0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Финансирование Олимпиады</w:t>
      </w:r>
    </w:p>
    <w:p w14:paraId="46461139" w14:textId="039947BF" w:rsidR="00680877" w:rsidRPr="00F87CBD" w:rsidRDefault="00680877" w:rsidP="0068087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F87CBD">
        <w:rPr>
          <w:sz w:val="28"/>
          <w:szCs w:val="28"/>
        </w:rPr>
        <w:t xml:space="preserve">Расходы, связанные с проездом участников </w:t>
      </w:r>
      <w:r>
        <w:rPr>
          <w:sz w:val="28"/>
          <w:szCs w:val="28"/>
        </w:rPr>
        <w:t>Олимпиады</w:t>
      </w:r>
      <w:r w:rsidRPr="00F87CBD">
        <w:rPr>
          <w:sz w:val="28"/>
          <w:szCs w:val="28"/>
        </w:rPr>
        <w:t xml:space="preserve"> и сопровождающих их</w:t>
      </w:r>
      <w:r>
        <w:rPr>
          <w:sz w:val="28"/>
          <w:szCs w:val="28"/>
        </w:rPr>
        <w:t xml:space="preserve"> </w:t>
      </w:r>
      <w:r w:rsidRPr="00F87CBD">
        <w:rPr>
          <w:sz w:val="28"/>
          <w:szCs w:val="28"/>
        </w:rPr>
        <w:t>лиц к месту его проведения и обратно, а также проживание и питание осуществляются за счет средств направляющей стороны и личных средств участников</w:t>
      </w:r>
      <w:r>
        <w:rPr>
          <w:sz w:val="28"/>
          <w:szCs w:val="28"/>
        </w:rPr>
        <w:t xml:space="preserve"> Оли</w:t>
      </w:r>
      <w:r w:rsidR="006E64B8">
        <w:rPr>
          <w:sz w:val="28"/>
          <w:szCs w:val="28"/>
        </w:rPr>
        <w:t>м</w:t>
      </w:r>
      <w:r>
        <w:rPr>
          <w:sz w:val="28"/>
          <w:szCs w:val="28"/>
        </w:rPr>
        <w:t>пиады.</w:t>
      </w:r>
    </w:p>
    <w:p w14:paraId="090FA422" w14:textId="77777777" w:rsidR="00680877" w:rsidRPr="00661CD0" w:rsidRDefault="00680877" w:rsidP="0068087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8185976" w14:textId="77777777" w:rsidR="00680877" w:rsidRPr="00661CD0" w:rsidRDefault="00680877" w:rsidP="00680877">
      <w:pPr>
        <w:ind w:left="6379" w:right="141"/>
        <w:jc w:val="both"/>
        <w:rPr>
          <w:sz w:val="28"/>
        </w:rPr>
        <w:sectPr w:rsidR="00680877" w:rsidRPr="00661CD0" w:rsidSect="00E63037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14:paraId="192CC4AF" w14:textId="77777777" w:rsidR="00680877" w:rsidRPr="00661CD0" w:rsidRDefault="00680877" w:rsidP="00680877">
      <w:pPr>
        <w:ind w:left="6379" w:right="141"/>
        <w:jc w:val="both"/>
        <w:rPr>
          <w:sz w:val="28"/>
        </w:rPr>
      </w:pPr>
      <w:r w:rsidRPr="00661CD0">
        <w:rPr>
          <w:sz w:val="28"/>
        </w:rPr>
        <w:lastRenderedPageBreak/>
        <w:t xml:space="preserve">Приложение 1 </w:t>
      </w:r>
    </w:p>
    <w:p w14:paraId="6582259E" w14:textId="77777777" w:rsidR="00680877" w:rsidRPr="00661CD0" w:rsidRDefault="00680877" w:rsidP="00680877">
      <w:pPr>
        <w:ind w:left="6379" w:right="141"/>
        <w:jc w:val="both"/>
        <w:rPr>
          <w:sz w:val="28"/>
        </w:rPr>
      </w:pPr>
      <w:r w:rsidRPr="00661CD0">
        <w:rPr>
          <w:sz w:val="28"/>
        </w:rPr>
        <w:t>к Положению</w:t>
      </w:r>
    </w:p>
    <w:p w14:paraId="4CEA1981" w14:textId="77777777" w:rsidR="00680877" w:rsidRPr="00661CD0" w:rsidRDefault="00680877" w:rsidP="00680877">
      <w:pPr>
        <w:ind w:left="6379" w:right="141"/>
        <w:jc w:val="both"/>
        <w:rPr>
          <w:sz w:val="28"/>
        </w:rPr>
      </w:pPr>
      <w:r w:rsidRPr="00661CD0">
        <w:rPr>
          <w:sz w:val="28"/>
        </w:rPr>
        <w:t>о р</w:t>
      </w:r>
      <w:r w:rsidRPr="00661CD0">
        <w:rPr>
          <w:sz w:val="28"/>
          <w:szCs w:val="28"/>
        </w:rPr>
        <w:t xml:space="preserve">еспубликанской олимпиаде юных изобретателей «Кулибины </w:t>
      </w:r>
      <w:r w:rsidRPr="00661CD0">
        <w:rPr>
          <w:sz w:val="28"/>
          <w:szCs w:val="28"/>
          <w:lang w:val="en-US"/>
        </w:rPr>
        <w:t>XXI</w:t>
      </w:r>
      <w:r w:rsidRPr="00661CD0">
        <w:rPr>
          <w:sz w:val="28"/>
          <w:szCs w:val="28"/>
        </w:rPr>
        <w:t xml:space="preserve"> века»</w:t>
      </w:r>
    </w:p>
    <w:p w14:paraId="4BE15469" w14:textId="77777777" w:rsidR="00680877" w:rsidRPr="00661CD0" w:rsidRDefault="00680877" w:rsidP="00680877">
      <w:pPr>
        <w:ind w:firstLine="397"/>
        <w:jc w:val="center"/>
        <w:rPr>
          <w:b/>
          <w:sz w:val="28"/>
          <w:szCs w:val="28"/>
        </w:rPr>
      </w:pPr>
    </w:p>
    <w:p w14:paraId="1E70253A" w14:textId="77777777" w:rsidR="00680877" w:rsidRPr="00661CD0" w:rsidRDefault="00680877" w:rsidP="00680877">
      <w:pPr>
        <w:keepNext/>
        <w:keepLines/>
        <w:widowControl w:val="0"/>
        <w:shd w:val="clear" w:color="auto" w:fill="FFFFFF"/>
        <w:spacing w:line="0" w:lineRule="atLeast"/>
        <w:ind w:firstLine="641"/>
        <w:jc w:val="center"/>
        <w:outlineLvl w:val="0"/>
        <w:rPr>
          <w:b/>
          <w:bCs/>
          <w:sz w:val="28"/>
          <w:szCs w:val="28"/>
        </w:rPr>
      </w:pPr>
      <w:r w:rsidRPr="00661CD0">
        <w:rPr>
          <w:b/>
          <w:bCs/>
          <w:color w:val="000000"/>
          <w:sz w:val="28"/>
          <w:szCs w:val="28"/>
        </w:rPr>
        <w:t>Заявка на участие</w:t>
      </w:r>
    </w:p>
    <w:p w14:paraId="4F50D6D2" w14:textId="77777777" w:rsidR="00680877" w:rsidRPr="00661CD0" w:rsidRDefault="00680877" w:rsidP="00680877">
      <w:pPr>
        <w:keepNext/>
        <w:keepLines/>
        <w:widowControl w:val="0"/>
        <w:shd w:val="clear" w:color="auto" w:fill="FFFFFF"/>
        <w:spacing w:line="0" w:lineRule="atLeast"/>
        <w:ind w:firstLine="641"/>
        <w:jc w:val="both"/>
        <w:outlineLvl w:val="0"/>
        <w:rPr>
          <w:b/>
          <w:bCs/>
          <w:sz w:val="28"/>
          <w:szCs w:val="28"/>
        </w:rPr>
      </w:pPr>
      <w:r w:rsidRPr="00661CD0">
        <w:rPr>
          <w:b/>
          <w:bCs/>
          <w:color w:val="000000"/>
          <w:sz w:val="28"/>
          <w:szCs w:val="28"/>
        </w:rPr>
        <w:t xml:space="preserve">в </w:t>
      </w:r>
      <w:r w:rsidRPr="00661CD0">
        <w:rPr>
          <w:b/>
          <w:bCs/>
          <w:sz w:val="28"/>
          <w:szCs w:val="28"/>
        </w:rPr>
        <w:t xml:space="preserve">Республиканской олимпиаде юных изобретателей «Кулибины </w:t>
      </w:r>
      <w:r w:rsidRPr="00661CD0">
        <w:rPr>
          <w:b/>
          <w:bCs/>
          <w:sz w:val="28"/>
          <w:szCs w:val="28"/>
          <w:lang w:val="en-US"/>
        </w:rPr>
        <w:t>XXI</w:t>
      </w:r>
      <w:r w:rsidRPr="00661CD0">
        <w:rPr>
          <w:b/>
          <w:bCs/>
          <w:sz w:val="28"/>
          <w:szCs w:val="28"/>
        </w:rPr>
        <w:t xml:space="preserve"> века»</w:t>
      </w:r>
    </w:p>
    <w:p w14:paraId="6B4E0B55" w14:textId="77777777" w:rsidR="00680877" w:rsidRPr="00661CD0" w:rsidRDefault="00680877" w:rsidP="00680877">
      <w:pPr>
        <w:keepNext/>
        <w:keepLines/>
        <w:widowControl w:val="0"/>
        <w:shd w:val="clear" w:color="auto" w:fill="FFFFFF"/>
        <w:spacing w:line="0" w:lineRule="atLeast"/>
        <w:ind w:firstLine="641"/>
        <w:jc w:val="center"/>
        <w:outlineLvl w:val="0"/>
        <w:rPr>
          <w:color w:val="000000"/>
          <w:sz w:val="28"/>
          <w:szCs w:val="28"/>
        </w:rPr>
      </w:pPr>
      <w:bookmarkStart w:id="1" w:name="bookmark2"/>
      <w:bookmarkStart w:id="2" w:name="bookmark3"/>
      <w:bookmarkStart w:id="3" w:name="bookmark5"/>
      <w:r w:rsidRPr="00661CD0">
        <w:rPr>
          <w:color w:val="000000"/>
          <w:sz w:val="28"/>
          <w:szCs w:val="28"/>
        </w:rPr>
        <w:t>(все поля обязательны для заполнения)</w:t>
      </w:r>
      <w:bookmarkEnd w:id="1"/>
      <w:bookmarkEnd w:id="2"/>
      <w:bookmarkEnd w:id="3"/>
    </w:p>
    <w:p w14:paraId="2C159BF0" w14:textId="77777777" w:rsidR="00680877" w:rsidRPr="00860644" w:rsidRDefault="00680877" w:rsidP="00680877">
      <w:pPr>
        <w:keepNext/>
        <w:keepLines/>
        <w:widowControl w:val="0"/>
        <w:shd w:val="clear" w:color="auto" w:fill="FFFFFF"/>
        <w:spacing w:line="0" w:lineRule="atLeast"/>
        <w:ind w:firstLine="641"/>
        <w:jc w:val="center"/>
        <w:outlineLvl w:val="0"/>
        <w:rPr>
          <w:i/>
          <w:sz w:val="28"/>
          <w:szCs w:val="28"/>
        </w:rPr>
      </w:pPr>
      <w:r w:rsidRPr="00860644">
        <w:rPr>
          <w:i/>
          <w:sz w:val="28"/>
          <w:szCs w:val="28"/>
        </w:rPr>
        <w:t xml:space="preserve">ЗАЯВКА НАПРАВЛЯЕТСЯ В ФОРМАТЕ </w:t>
      </w:r>
      <w:r w:rsidRPr="00860644">
        <w:rPr>
          <w:i/>
          <w:sz w:val="28"/>
          <w:szCs w:val="28"/>
          <w:lang w:val="en-US"/>
        </w:rPr>
        <w:t>WORD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1"/>
        <w:gridCol w:w="845"/>
        <w:gridCol w:w="820"/>
        <w:gridCol w:w="982"/>
        <w:gridCol w:w="472"/>
        <w:gridCol w:w="430"/>
        <w:gridCol w:w="204"/>
        <w:gridCol w:w="197"/>
        <w:gridCol w:w="125"/>
        <w:gridCol w:w="3234"/>
      </w:tblGrid>
      <w:tr w:rsidR="00680877" w:rsidRPr="00661CD0" w14:paraId="6F720702" w14:textId="77777777" w:rsidTr="00663146">
        <w:trPr>
          <w:trHeight w:hRule="exact" w:val="246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0C1AEE" w14:textId="77777777" w:rsidR="00680877" w:rsidRPr="00661CD0" w:rsidRDefault="00680877" w:rsidP="00663146">
            <w:pPr>
              <w:widowControl w:val="0"/>
              <w:ind w:firstLine="480"/>
              <w:rPr>
                <w:sz w:val="20"/>
                <w:szCs w:val="20"/>
              </w:rPr>
            </w:pPr>
            <w:r w:rsidRPr="00661CD0">
              <w:rPr>
                <w:b/>
                <w:bCs/>
                <w:color w:val="000000"/>
                <w:sz w:val="20"/>
                <w:szCs w:val="20"/>
              </w:rPr>
              <w:t>1. Наименование субъекта Российской Федерации</w:t>
            </w:r>
          </w:p>
        </w:tc>
      </w:tr>
      <w:tr w:rsidR="00680877" w:rsidRPr="00661CD0" w14:paraId="4CEF0606" w14:textId="77777777" w:rsidTr="00663146">
        <w:trPr>
          <w:trHeight w:hRule="exact" w:val="28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83BCCF" w14:textId="77777777" w:rsidR="00680877" w:rsidRPr="00661CD0" w:rsidRDefault="00680877" w:rsidP="00663146">
            <w:pPr>
              <w:widowControl w:val="0"/>
            </w:pPr>
            <w:r w:rsidRPr="00661CD0">
              <w:rPr>
                <w:color w:val="000000"/>
              </w:rPr>
              <w:t>Татарстан респ.</w:t>
            </w:r>
          </w:p>
        </w:tc>
      </w:tr>
      <w:tr w:rsidR="00680877" w:rsidRPr="00661CD0" w14:paraId="52F963BD" w14:textId="77777777" w:rsidTr="00663146">
        <w:trPr>
          <w:trHeight w:hRule="exact" w:val="23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C6F032" w14:textId="77777777" w:rsidR="00680877" w:rsidRPr="00661CD0" w:rsidRDefault="00680877" w:rsidP="00663146">
            <w:pPr>
              <w:widowControl w:val="0"/>
              <w:ind w:firstLine="480"/>
              <w:rPr>
                <w:sz w:val="20"/>
                <w:szCs w:val="20"/>
              </w:rPr>
            </w:pPr>
            <w:r w:rsidRPr="00661CD0">
              <w:rPr>
                <w:b/>
                <w:bCs/>
                <w:color w:val="000000"/>
                <w:sz w:val="20"/>
                <w:szCs w:val="20"/>
              </w:rPr>
              <w:t>2. Номинация</w:t>
            </w:r>
          </w:p>
        </w:tc>
      </w:tr>
      <w:tr w:rsidR="00680877" w:rsidRPr="00661CD0" w14:paraId="35C7DF94" w14:textId="77777777" w:rsidTr="00663146">
        <w:trPr>
          <w:trHeight w:hRule="exact" w:val="28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41EA1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544D8FEB" w14:textId="77777777" w:rsidTr="00663146">
        <w:trPr>
          <w:trHeight w:hRule="exact" w:val="23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9097B" w14:textId="77777777" w:rsidR="00680877" w:rsidRPr="00661CD0" w:rsidRDefault="00680877" w:rsidP="00663146">
            <w:pPr>
              <w:widowControl w:val="0"/>
              <w:ind w:firstLine="480"/>
              <w:rPr>
                <w:sz w:val="20"/>
                <w:szCs w:val="20"/>
              </w:rPr>
            </w:pPr>
            <w:r w:rsidRPr="00661CD0">
              <w:rPr>
                <w:b/>
                <w:bCs/>
                <w:color w:val="000000"/>
                <w:sz w:val="20"/>
                <w:szCs w:val="20"/>
              </w:rPr>
              <w:t>3. Руководитель</w:t>
            </w:r>
          </w:p>
        </w:tc>
      </w:tr>
      <w:tr w:rsidR="00680877" w:rsidRPr="00661CD0" w14:paraId="45FBD596" w14:textId="77777777" w:rsidTr="00663146">
        <w:trPr>
          <w:trHeight w:hRule="exact" w:val="23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71B37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Фамилия</w:t>
            </w:r>
          </w:p>
        </w:tc>
      </w:tr>
      <w:tr w:rsidR="00680877" w:rsidRPr="00661CD0" w14:paraId="7F70AEE7" w14:textId="77777777" w:rsidTr="00663146">
        <w:trPr>
          <w:trHeight w:hRule="exact" w:val="28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DB5B4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4DF480AE" w14:textId="77777777" w:rsidTr="00663146">
        <w:trPr>
          <w:trHeight w:hRule="exact" w:val="23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2BF11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8BF6D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Отчество (при наличии)</w:t>
            </w:r>
          </w:p>
        </w:tc>
      </w:tr>
      <w:tr w:rsidR="00680877" w:rsidRPr="00661CD0" w14:paraId="530557BB" w14:textId="77777777" w:rsidTr="00663146">
        <w:trPr>
          <w:trHeight w:hRule="exact" w:val="28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96303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82EB9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15C8B5BD" w14:textId="77777777" w:rsidTr="00663146">
        <w:trPr>
          <w:trHeight w:hRule="exact" w:val="23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389C3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Должность</w:t>
            </w:r>
          </w:p>
        </w:tc>
      </w:tr>
      <w:tr w:rsidR="00680877" w:rsidRPr="00661CD0" w14:paraId="65F9FA05" w14:textId="77777777" w:rsidTr="00663146">
        <w:trPr>
          <w:trHeight w:hRule="exact" w:val="282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0DA77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003B9285" w14:textId="77777777" w:rsidTr="00663146">
        <w:trPr>
          <w:trHeight w:hRule="exact" w:val="472"/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97625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Педагогический стаж</w:t>
            </w: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64B9A" w14:textId="77777777" w:rsidR="00680877" w:rsidRPr="00661CD0" w:rsidRDefault="00680877" w:rsidP="00663146">
            <w:pPr>
              <w:widowControl w:val="0"/>
              <w:rPr>
                <w:color w:val="000000"/>
                <w:sz w:val="18"/>
                <w:szCs w:val="18"/>
              </w:rPr>
            </w:pPr>
            <w:r w:rsidRPr="00661CD0">
              <w:rPr>
                <w:color w:val="000000"/>
                <w:sz w:val="18"/>
                <w:szCs w:val="18"/>
              </w:rPr>
              <w:t>Номер телефона (рабочий, мобильный)</w:t>
            </w:r>
          </w:p>
          <w:p w14:paraId="2FFF0479" w14:textId="77777777" w:rsidR="00680877" w:rsidRPr="00661CD0" w:rsidRDefault="00680877" w:rsidP="00663146">
            <w:pPr>
              <w:widowControl w:val="0"/>
              <w:rPr>
                <w:sz w:val="18"/>
                <w:szCs w:val="18"/>
              </w:rPr>
            </w:pPr>
            <w:r w:rsidRPr="00661CD0">
              <w:rPr>
                <w:color w:val="000000"/>
                <w:sz w:val="18"/>
                <w:szCs w:val="18"/>
              </w:rPr>
              <w:t xml:space="preserve"> 7 (код) ххх хх хх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B7244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Адрес электронной почты</w:t>
            </w:r>
          </w:p>
        </w:tc>
      </w:tr>
      <w:tr w:rsidR="00680877" w:rsidRPr="00661CD0" w14:paraId="791A6FEE" w14:textId="77777777" w:rsidTr="00663146">
        <w:trPr>
          <w:trHeight w:hRule="exact" w:val="240"/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09671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82147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179CD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206DCCF4" w14:textId="77777777" w:rsidTr="00663146">
        <w:trPr>
          <w:trHeight w:hRule="exact" w:val="239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50216" w14:textId="77777777" w:rsidR="00680877" w:rsidRPr="00661CD0" w:rsidRDefault="00680877" w:rsidP="00663146">
            <w:pPr>
              <w:widowControl w:val="0"/>
              <w:ind w:firstLine="480"/>
              <w:rPr>
                <w:sz w:val="20"/>
                <w:szCs w:val="20"/>
              </w:rPr>
            </w:pPr>
            <w:r w:rsidRPr="00661CD0">
              <w:rPr>
                <w:b/>
                <w:bCs/>
                <w:color w:val="000000"/>
                <w:sz w:val="20"/>
                <w:szCs w:val="20"/>
              </w:rPr>
              <w:t>4. Участник</w:t>
            </w:r>
          </w:p>
        </w:tc>
      </w:tr>
      <w:tr w:rsidR="00680877" w:rsidRPr="00661CD0" w14:paraId="08A10FAB" w14:textId="77777777" w:rsidTr="00663146">
        <w:trPr>
          <w:trHeight w:hRule="exact" w:val="23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C60A4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44FAB" w14:textId="77777777" w:rsidR="00680877" w:rsidRPr="00661CD0" w:rsidRDefault="00680877" w:rsidP="00663146">
            <w:pPr>
              <w:widowControl w:val="0"/>
              <w:ind w:firstLine="20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Имя</w:t>
            </w:r>
          </w:p>
        </w:tc>
      </w:tr>
      <w:tr w:rsidR="00680877" w:rsidRPr="00661CD0" w14:paraId="79A6CD1F" w14:textId="77777777" w:rsidTr="00663146">
        <w:trPr>
          <w:trHeight w:hRule="exact" w:val="28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2BD9B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0BCC7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5F34CFE0" w14:textId="77777777" w:rsidTr="00663146">
        <w:trPr>
          <w:trHeight w:hRule="exact" w:val="23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80C42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B0C55" w14:textId="77777777" w:rsidR="00680877" w:rsidRPr="00661CD0" w:rsidRDefault="00680877" w:rsidP="00663146">
            <w:pPr>
              <w:widowControl w:val="0"/>
              <w:ind w:firstLine="34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Возраст</w:t>
            </w:r>
          </w:p>
        </w:tc>
      </w:tr>
      <w:tr w:rsidR="00680877" w:rsidRPr="00661CD0" w14:paraId="3FE00AE8" w14:textId="77777777" w:rsidTr="00663146">
        <w:trPr>
          <w:trHeight w:hRule="exact" w:val="282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7AAA8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AA030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7CB5C541" w14:textId="77777777" w:rsidTr="00663146">
        <w:trPr>
          <w:trHeight w:hRule="exact" w:val="472"/>
          <w:jc w:val="center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F4C56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Дата рождения (день. месяц. год)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041DB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B3465" w14:textId="77777777" w:rsidR="00680877" w:rsidRPr="00661CD0" w:rsidRDefault="00680877" w:rsidP="00663146">
            <w:pPr>
              <w:widowControl w:val="0"/>
              <w:spacing w:line="233" w:lineRule="auto"/>
              <w:rPr>
                <w:sz w:val="16"/>
                <w:szCs w:val="16"/>
              </w:rPr>
            </w:pPr>
            <w:r w:rsidRPr="00661CD0">
              <w:rPr>
                <w:color w:val="000000"/>
                <w:sz w:val="20"/>
                <w:szCs w:val="20"/>
              </w:rPr>
              <w:t xml:space="preserve">СНИЛС </w:t>
            </w:r>
            <w:r w:rsidRPr="00661CD0">
              <w:rPr>
                <w:color w:val="000000"/>
                <w:sz w:val="16"/>
                <w:szCs w:val="16"/>
              </w:rPr>
              <w:t>(при наличии вводить в формате: ххх- ххх-ххх-хх, при отсутствии оставьте поле пустым)</w:t>
            </w:r>
          </w:p>
        </w:tc>
      </w:tr>
      <w:tr w:rsidR="00680877" w:rsidRPr="00661CD0" w14:paraId="2301EF33" w14:textId="77777777" w:rsidTr="00663146">
        <w:trPr>
          <w:trHeight w:hRule="exact" w:val="289"/>
          <w:jc w:val="center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4227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FAF9A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09431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17A8365E" w14:textId="77777777" w:rsidTr="00663146">
        <w:trPr>
          <w:trHeight w:hRule="exact" w:val="23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23160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Документ, удостоверяющий личность участника</w:t>
            </w: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6CEC0B" w14:textId="77777777" w:rsidR="00680877" w:rsidRPr="00661CD0" w:rsidRDefault="00680877" w:rsidP="00663146">
            <w:pPr>
              <w:widowControl w:val="0"/>
              <w:ind w:firstLine="20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серия и номер документа</w:t>
            </w:r>
          </w:p>
        </w:tc>
      </w:tr>
      <w:tr w:rsidR="00680877" w:rsidRPr="00661CD0" w14:paraId="23D4B7FB" w14:textId="77777777" w:rsidTr="00663146">
        <w:trPr>
          <w:trHeight w:hRule="exact" w:val="289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A7BDB" w14:textId="77777777" w:rsidR="00680877" w:rsidRPr="00661CD0" w:rsidRDefault="00680877" w:rsidP="00663146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4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E53E0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020820C8" w14:textId="77777777" w:rsidTr="00663146">
        <w:trPr>
          <w:trHeight w:hRule="exact" w:val="232"/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2D88C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Дата выдачи документа</w:t>
            </w:r>
          </w:p>
        </w:tc>
        <w:tc>
          <w:tcPr>
            <w:tcW w:w="39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A4DD3" w14:textId="77777777" w:rsidR="00680877" w:rsidRPr="00661CD0" w:rsidRDefault="00680877" w:rsidP="00663146">
            <w:pPr>
              <w:widowControl w:val="0"/>
              <w:ind w:firstLine="18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Орган, выдавший документ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85EC3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Номер телефона и e-mail участника</w:t>
            </w:r>
          </w:p>
        </w:tc>
      </w:tr>
      <w:tr w:rsidR="00680877" w:rsidRPr="00661CD0" w14:paraId="159E5455" w14:textId="77777777" w:rsidTr="00663146">
        <w:trPr>
          <w:trHeight w:hRule="exact" w:val="297"/>
          <w:jc w:val="center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E4624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39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905F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06D50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5B639891" w14:textId="77777777" w:rsidTr="00663146">
        <w:trPr>
          <w:trHeight w:hRule="exact" w:val="239"/>
          <w:jc w:val="center"/>
        </w:trPr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5F22E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Полное наименование образовательной организации</w:t>
            </w:r>
          </w:p>
        </w:tc>
        <w:tc>
          <w:tcPr>
            <w:tcW w:w="4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F8BC7B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Название детского объединения</w:t>
            </w:r>
          </w:p>
        </w:tc>
      </w:tr>
      <w:tr w:rsidR="00680877" w:rsidRPr="00661CD0" w14:paraId="4FB2BD2B" w14:textId="77777777" w:rsidTr="00663146">
        <w:trPr>
          <w:trHeight w:hRule="exact" w:val="191"/>
          <w:jc w:val="center"/>
        </w:trPr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0E35F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F6E2E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223F303F" w14:textId="77777777" w:rsidTr="00663146">
        <w:trPr>
          <w:trHeight w:hRule="exact" w:val="704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FE806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Почтовый адрес и адрес электронной почты образовательной организации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4FA02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Номер телефона, факс образовательной организации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7F1AC" w14:textId="77777777" w:rsidR="00680877" w:rsidRPr="00661CD0" w:rsidRDefault="00680877" w:rsidP="00663146">
            <w:pPr>
              <w:widowControl w:val="0"/>
              <w:rPr>
                <w:sz w:val="18"/>
                <w:szCs w:val="18"/>
              </w:rPr>
            </w:pPr>
            <w:r w:rsidRPr="00661CD0">
              <w:rPr>
                <w:color w:val="000000"/>
                <w:sz w:val="18"/>
                <w:szCs w:val="18"/>
              </w:rPr>
              <w:t>Принадлежность образовательной организации к фондам (СИРИУС, ЮНАРМИЯ, РОСНАНО, прочее)</w:t>
            </w:r>
          </w:p>
        </w:tc>
      </w:tr>
      <w:tr w:rsidR="00680877" w:rsidRPr="00661CD0" w14:paraId="1F8583DA" w14:textId="77777777" w:rsidTr="00663146">
        <w:trPr>
          <w:trHeight w:hRule="exact" w:val="278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AB5C7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C8BC8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B2E22" w14:textId="77777777" w:rsidR="00680877" w:rsidRPr="00661CD0" w:rsidRDefault="00680877" w:rsidP="00663146">
            <w:pPr>
              <w:widowControl w:val="0"/>
              <w:spacing w:before="360"/>
              <w:ind w:firstLine="220"/>
              <w:jc w:val="both"/>
            </w:pPr>
          </w:p>
        </w:tc>
      </w:tr>
      <w:tr w:rsidR="00680877" w:rsidRPr="00661CD0" w14:paraId="491A2B60" w14:textId="77777777" w:rsidTr="00663146">
        <w:trPr>
          <w:trHeight w:hRule="exact" w:val="293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01032" w14:textId="77777777" w:rsidR="00680877" w:rsidRPr="00661CD0" w:rsidRDefault="00680877" w:rsidP="00663146">
            <w:pPr>
              <w:widowControl w:val="0"/>
              <w:rPr>
                <w:sz w:val="18"/>
                <w:szCs w:val="18"/>
              </w:rPr>
            </w:pPr>
            <w:r w:rsidRPr="00661CD0">
              <w:rPr>
                <w:color w:val="000000"/>
                <w:sz w:val="18"/>
                <w:szCs w:val="18"/>
              </w:rPr>
              <w:t xml:space="preserve">Название и краткая характеристика проекта </w:t>
            </w:r>
          </w:p>
        </w:tc>
      </w:tr>
      <w:tr w:rsidR="00680877" w:rsidRPr="00661CD0" w14:paraId="4B064FBD" w14:textId="77777777" w:rsidTr="00663146">
        <w:trPr>
          <w:trHeight w:hRule="exact" w:val="293"/>
          <w:jc w:val="center"/>
        </w:trPr>
        <w:tc>
          <w:tcPr>
            <w:tcW w:w="95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EDA38" w14:textId="77777777" w:rsidR="00680877" w:rsidRPr="00661CD0" w:rsidRDefault="00680877" w:rsidP="00663146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</w:tbl>
    <w:p w14:paraId="4C2DE4BE" w14:textId="77777777" w:rsidR="00680877" w:rsidRPr="00661CD0" w:rsidRDefault="00680877" w:rsidP="00680877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4656"/>
      </w:tblGrid>
      <w:tr w:rsidR="00680877" w:rsidRPr="00661CD0" w14:paraId="6B9B7CB8" w14:textId="77777777" w:rsidTr="00663146">
        <w:trPr>
          <w:trHeight w:hRule="exact" w:val="235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AD3A1F" w14:textId="77777777" w:rsidR="00680877" w:rsidRPr="00661CD0" w:rsidRDefault="00680877" w:rsidP="00663146">
            <w:pPr>
              <w:widowControl w:val="0"/>
              <w:tabs>
                <w:tab w:val="left" w:pos="835"/>
              </w:tabs>
              <w:ind w:firstLine="480"/>
              <w:rPr>
                <w:sz w:val="20"/>
                <w:szCs w:val="20"/>
              </w:rPr>
            </w:pPr>
            <w:r w:rsidRPr="00661CD0">
              <w:rPr>
                <w:b/>
                <w:bCs/>
                <w:color w:val="000000"/>
                <w:sz w:val="20"/>
                <w:szCs w:val="20"/>
              </w:rPr>
              <w:t>5.</w:t>
            </w:r>
            <w:r w:rsidRPr="00661CD0">
              <w:rPr>
                <w:b/>
                <w:bCs/>
                <w:color w:val="000000"/>
                <w:sz w:val="20"/>
                <w:szCs w:val="20"/>
              </w:rPr>
              <w:tab/>
              <w:t>Законный представитель участника</w:t>
            </w:r>
          </w:p>
        </w:tc>
      </w:tr>
      <w:tr w:rsidR="00680877" w:rsidRPr="00661CD0" w14:paraId="48F1E9B2" w14:textId="77777777" w:rsidTr="00663146">
        <w:trPr>
          <w:trHeight w:hRule="exact" w:val="24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C874B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F2A2D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Имя</w:t>
            </w:r>
          </w:p>
        </w:tc>
      </w:tr>
      <w:tr w:rsidR="00680877" w:rsidRPr="00661CD0" w14:paraId="75A0D882" w14:textId="77777777" w:rsidTr="00663146">
        <w:trPr>
          <w:trHeight w:hRule="exact" w:val="28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F3A58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DEBEF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08CE4D3B" w14:textId="77777777" w:rsidTr="00663146">
        <w:trPr>
          <w:trHeight w:hRule="exact" w:val="240"/>
          <w:jc w:val="center"/>
        </w:trPr>
        <w:tc>
          <w:tcPr>
            <w:tcW w:w="9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EE545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Контактные данные родителя (законного представителя) участника:</w:t>
            </w:r>
          </w:p>
        </w:tc>
      </w:tr>
      <w:tr w:rsidR="00680877" w:rsidRPr="00661CD0" w14:paraId="42A3ED3E" w14:textId="77777777" w:rsidTr="00663146">
        <w:trPr>
          <w:trHeight w:hRule="exact" w:val="24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576A5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58A35" w14:textId="77777777" w:rsidR="00680877" w:rsidRPr="00661CD0" w:rsidRDefault="00680877" w:rsidP="00663146">
            <w:pPr>
              <w:widowControl w:val="0"/>
              <w:rPr>
                <w:sz w:val="20"/>
                <w:szCs w:val="20"/>
              </w:rPr>
            </w:pPr>
            <w:r w:rsidRPr="00661CD0">
              <w:rPr>
                <w:color w:val="000000"/>
                <w:sz w:val="20"/>
                <w:szCs w:val="20"/>
              </w:rPr>
              <w:t>Номер телефона</w:t>
            </w:r>
          </w:p>
        </w:tc>
      </w:tr>
      <w:tr w:rsidR="00680877" w:rsidRPr="00661CD0" w14:paraId="45FC3D79" w14:textId="77777777" w:rsidTr="00663146">
        <w:trPr>
          <w:trHeight w:hRule="exact" w:val="31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14322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9407F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221A2FE6" w14:textId="77777777" w:rsidTr="00663146">
        <w:trPr>
          <w:trHeight w:hRule="exact" w:val="310"/>
          <w:jc w:val="center"/>
        </w:trPr>
        <w:tc>
          <w:tcPr>
            <w:tcW w:w="4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CF3607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589A09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  <w:tr w:rsidR="00680877" w:rsidRPr="00661CD0" w14:paraId="2EAEF259" w14:textId="77777777" w:rsidTr="00663146">
        <w:trPr>
          <w:trHeight w:hRule="exact" w:val="31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C6238" w14:textId="77777777" w:rsidR="00680877" w:rsidRPr="00661CD0" w:rsidRDefault="00680877" w:rsidP="00663146">
            <w:pPr>
              <w:widowControl w:val="0"/>
              <w:jc w:val="center"/>
              <w:rPr>
                <w:sz w:val="10"/>
                <w:szCs w:val="10"/>
              </w:rPr>
            </w:pPr>
            <w:r w:rsidRPr="00661CD0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EC1D" w14:textId="77777777" w:rsidR="00680877" w:rsidRPr="00661CD0" w:rsidRDefault="00680877" w:rsidP="00663146">
            <w:pPr>
              <w:widowControl w:val="0"/>
              <w:jc w:val="center"/>
              <w:rPr>
                <w:sz w:val="10"/>
                <w:szCs w:val="10"/>
              </w:rPr>
            </w:pPr>
            <w:r w:rsidRPr="00661CD0">
              <w:rPr>
                <w:color w:val="000000"/>
                <w:sz w:val="20"/>
                <w:szCs w:val="20"/>
              </w:rPr>
              <w:t>ФИО, должность ответственного лица</w:t>
            </w:r>
          </w:p>
        </w:tc>
      </w:tr>
      <w:tr w:rsidR="00680877" w:rsidRPr="00661CD0" w14:paraId="11BF7E3A" w14:textId="77777777" w:rsidTr="00663146">
        <w:trPr>
          <w:trHeight w:hRule="exact" w:val="310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403B2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E8275" w14:textId="77777777" w:rsidR="00680877" w:rsidRPr="00661CD0" w:rsidRDefault="00680877" w:rsidP="00663146">
            <w:pPr>
              <w:rPr>
                <w:sz w:val="10"/>
                <w:szCs w:val="10"/>
              </w:rPr>
            </w:pPr>
          </w:p>
        </w:tc>
      </w:tr>
    </w:tbl>
    <w:p w14:paraId="7A5A21A0" w14:textId="77777777" w:rsidR="00680877" w:rsidRPr="00661CD0" w:rsidRDefault="00680877" w:rsidP="00680877">
      <w:pPr>
        <w:jc w:val="center"/>
        <w:rPr>
          <w:b/>
          <w:sz w:val="28"/>
          <w:szCs w:val="28"/>
        </w:rPr>
        <w:sectPr w:rsidR="00680877" w:rsidRPr="00661CD0" w:rsidSect="00E63037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14:paraId="6EC8FDEB" w14:textId="77777777" w:rsidR="00680877" w:rsidRPr="00661CD0" w:rsidRDefault="00680877" w:rsidP="00680877">
      <w:pPr>
        <w:widowControl w:val="0"/>
        <w:shd w:val="clear" w:color="auto" w:fill="FFFFFF"/>
        <w:ind w:left="6379" w:right="40"/>
        <w:rPr>
          <w:sz w:val="28"/>
          <w:szCs w:val="28"/>
        </w:rPr>
      </w:pPr>
      <w:r w:rsidRPr="00661CD0">
        <w:rPr>
          <w:color w:val="000000"/>
          <w:sz w:val="28"/>
          <w:szCs w:val="28"/>
        </w:rPr>
        <w:lastRenderedPageBreak/>
        <w:t>Приложение 2</w:t>
      </w:r>
      <w:r w:rsidRPr="00661CD0">
        <w:rPr>
          <w:sz w:val="28"/>
          <w:szCs w:val="28"/>
        </w:rPr>
        <w:t xml:space="preserve"> </w:t>
      </w:r>
    </w:p>
    <w:p w14:paraId="2FC217E2" w14:textId="77777777" w:rsidR="00680877" w:rsidRPr="00661CD0" w:rsidRDefault="00680877" w:rsidP="00680877">
      <w:pPr>
        <w:ind w:left="6379" w:right="141"/>
        <w:jc w:val="both"/>
        <w:rPr>
          <w:sz w:val="28"/>
        </w:rPr>
      </w:pPr>
      <w:r w:rsidRPr="00661CD0">
        <w:rPr>
          <w:color w:val="000000"/>
          <w:sz w:val="28"/>
          <w:szCs w:val="28"/>
        </w:rPr>
        <w:t xml:space="preserve">к Положению </w:t>
      </w:r>
    </w:p>
    <w:p w14:paraId="441B0827" w14:textId="77777777" w:rsidR="00680877" w:rsidRPr="00661CD0" w:rsidRDefault="00680877" w:rsidP="00680877">
      <w:pPr>
        <w:widowControl w:val="0"/>
        <w:shd w:val="clear" w:color="auto" w:fill="FFFFFF"/>
        <w:ind w:left="6379" w:right="40"/>
        <w:rPr>
          <w:color w:val="000000"/>
        </w:rPr>
      </w:pPr>
      <w:r w:rsidRPr="00661CD0">
        <w:rPr>
          <w:sz w:val="28"/>
          <w:szCs w:val="20"/>
        </w:rPr>
        <w:t>о р</w:t>
      </w:r>
      <w:r w:rsidRPr="00661CD0">
        <w:rPr>
          <w:sz w:val="28"/>
          <w:szCs w:val="28"/>
        </w:rPr>
        <w:t xml:space="preserve">еспубликанской олимпиаде юных изобретателей «Кулибины </w:t>
      </w:r>
      <w:r w:rsidRPr="00661CD0">
        <w:rPr>
          <w:sz w:val="28"/>
          <w:szCs w:val="28"/>
          <w:lang w:val="en-US"/>
        </w:rPr>
        <w:t>XXI</w:t>
      </w:r>
      <w:r w:rsidRPr="00661CD0">
        <w:rPr>
          <w:sz w:val="28"/>
          <w:szCs w:val="28"/>
        </w:rPr>
        <w:t xml:space="preserve"> века»</w:t>
      </w:r>
      <w:r w:rsidRPr="00661CD0">
        <w:rPr>
          <w:color w:val="000000"/>
        </w:rPr>
        <w:t xml:space="preserve">  </w:t>
      </w:r>
    </w:p>
    <w:p w14:paraId="5C148BD8" w14:textId="77777777" w:rsidR="00680877" w:rsidRPr="00661CD0" w:rsidRDefault="00680877" w:rsidP="00680877">
      <w:pPr>
        <w:widowControl w:val="0"/>
        <w:shd w:val="clear" w:color="auto" w:fill="FFFFFF"/>
        <w:ind w:left="5670" w:right="40"/>
        <w:rPr>
          <w:color w:val="000000"/>
          <w:sz w:val="28"/>
          <w:szCs w:val="28"/>
        </w:rPr>
      </w:pPr>
      <w:r w:rsidRPr="00661CD0">
        <w:rPr>
          <w:color w:val="000000"/>
        </w:rPr>
        <w:t xml:space="preserve">  </w:t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710"/>
      </w:tblGrid>
      <w:tr w:rsidR="00680877" w:rsidRPr="00661CD0" w14:paraId="050DA7E5" w14:textId="77777777" w:rsidTr="00663146">
        <w:trPr>
          <w:trHeight w:val="5479"/>
        </w:trPr>
        <w:tc>
          <w:tcPr>
            <w:tcW w:w="4194" w:type="dxa"/>
          </w:tcPr>
          <w:p w14:paraId="1B45C8D8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661CD0">
              <w:rPr>
                <w:bCs/>
                <w:szCs w:val="28"/>
              </w:rPr>
              <w:t>Министерству образования и науки Республики Татарстан</w:t>
            </w:r>
          </w:p>
          <w:p w14:paraId="5F36C51B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661CD0">
              <w:rPr>
                <w:bCs/>
                <w:szCs w:val="28"/>
              </w:rPr>
              <w:t>Адрес: 420111, г. Казань, ул.Кремлевская, д.9</w:t>
            </w:r>
          </w:p>
          <w:p w14:paraId="53349751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661CD0">
              <w:rPr>
                <w:bCs/>
                <w:szCs w:val="28"/>
              </w:rPr>
              <w:t>от___________________________________________________________________________________________________________________</w:t>
            </w:r>
          </w:p>
          <w:p w14:paraId="239DD798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661CD0">
              <w:rPr>
                <w:bCs/>
                <w:szCs w:val="28"/>
              </w:rPr>
              <w:t xml:space="preserve">(фамилия, имя, отчество (последнее – при наличии) субъекта персональных данных) </w:t>
            </w:r>
          </w:p>
          <w:p w14:paraId="79649B89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/>
                <w:bCs/>
                <w:szCs w:val="28"/>
              </w:rPr>
            </w:pPr>
            <w:r w:rsidRPr="00661CD0">
              <w:rPr>
                <w:b/>
                <w:bCs/>
                <w:szCs w:val="28"/>
              </w:rPr>
              <w:t xml:space="preserve">_____________________________________________________________________________________________________________________ </w:t>
            </w:r>
          </w:p>
          <w:p w14:paraId="23AFD540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661CD0">
              <w:rPr>
                <w:bCs/>
                <w:szCs w:val="28"/>
              </w:rPr>
              <w:t>(фамилия, имя, отчество (последнее – при наличии) родителя (законного представителя) субъекта персональных данных)</w:t>
            </w:r>
          </w:p>
          <w:p w14:paraId="2B94C31B" w14:textId="77777777" w:rsidR="00680877" w:rsidRPr="00661CD0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661CD0">
              <w:rPr>
                <w:bCs/>
                <w:szCs w:val="28"/>
              </w:rPr>
              <w:t xml:space="preserve">номер телефона, адрес электронной почты или почтовый адрес:________________________________________________________________________________________________________________________ </w:t>
            </w:r>
          </w:p>
        </w:tc>
      </w:tr>
    </w:tbl>
    <w:p w14:paraId="77EEC1CC" w14:textId="77777777" w:rsidR="00680877" w:rsidRPr="00661CD0" w:rsidRDefault="00680877" w:rsidP="0068087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D8DA580" w14:textId="77777777" w:rsidR="00680877" w:rsidRPr="00661CD0" w:rsidRDefault="00680877" w:rsidP="0068087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61CD0">
        <w:rPr>
          <w:b/>
          <w:bCs/>
          <w:color w:val="000000"/>
          <w:sz w:val="28"/>
          <w:szCs w:val="28"/>
        </w:rPr>
        <w:t>Согласие на обработку персональных данных</w:t>
      </w:r>
    </w:p>
    <w:p w14:paraId="5E12D2AD" w14:textId="77777777" w:rsidR="00680877" w:rsidRPr="00661CD0" w:rsidRDefault="00680877" w:rsidP="00680877">
      <w:pPr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>Я, ________________________________________________________________,</w:t>
      </w:r>
    </w:p>
    <w:p w14:paraId="13291303" w14:textId="77777777" w:rsidR="00680877" w:rsidRPr="00661CD0" w:rsidRDefault="00680877" w:rsidP="00680877">
      <w:pPr>
        <w:autoSpaceDE w:val="0"/>
        <w:autoSpaceDN w:val="0"/>
        <w:adjustRightInd w:val="0"/>
        <w:jc w:val="center"/>
        <w:rPr>
          <w:color w:val="000000"/>
        </w:rPr>
      </w:pPr>
      <w:r w:rsidRPr="00661CD0">
        <w:rPr>
          <w:color w:val="00000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29CB1D9A" w14:textId="77777777" w:rsidR="00680877" w:rsidRPr="00661CD0" w:rsidRDefault="00680877" w:rsidP="00680877">
      <w:pPr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>_________________________________________________________________</w:t>
      </w:r>
    </w:p>
    <w:p w14:paraId="703B69AB" w14:textId="77777777" w:rsidR="00680877" w:rsidRPr="00661CD0" w:rsidRDefault="00680877" w:rsidP="00680877">
      <w:pPr>
        <w:autoSpaceDE w:val="0"/>
        <w:autoSpaceDN w:val="0"/>
        <w:adjustRightInd w:val="0"/>
        <w:ind w:hanging="142"/>
        <w:jc w:val="center"/>
        <w:rPr>
          <w:color w:val="000000"/>
        </w:rPr>
      </w:pPr>
      <w:r w:rsidRPr="00661CD0">
        <w:rPr>
          <w:color w:val="000000"/>
        </w:rPr>
        <w:t>(документ, удостоверяющий личность родителя (законного представителя) субъекта персональных данных)</w:t>
      </w:r>
    </w:p>
    <w:p w14:paraId="3251C553" w14:textId="77777777" w:rsidR="00680877" w:rsidRPr="00661CD0" w:rsidRDefault="00680877" w:rsidP="00680877">
      <w:pPr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>__________________________________________________________________</w:t>
      </w:r>
    </w:p>
    <w:p w14:paraId="060BD2E7" w14:textId="77777777" w:rsidR="00680877" w:rsidRPr="00661CD0" w:rsidRDefault="00680877" w:rsidP="00680877">
      <w:pPr>
        <w:ind w:firstLine="567"/>
        <w:rPr>
          <w:rFonts w:cs="Arial"/>
          <w:b/>
          <w:sz w:val="28"/>
          <w:szCs w:val="20"/>
        </w:rPr>
      </w:pPr>
    </w:p>
    <w:p w14:paraId="0EA6A1EA" w14:textId="77777777" w:rsidR="00680877" w:rsidRPr="00661CD0" w:rsidRDefault="00680877" w:rsidP="00680877">
      <w:pPr>
        <w:tabs>
          <w:tab w:val="left" w:pos="785"/>
        </w:tabs>
        <w:ind w:firstLine="567"/>
        <w:jc w:val="both"/>
        <w:rPr>
          <w:rFonts w:cs="Arial"/>
          <w:sz w:val="28"/>
          <w:szCs w:val="20"/>
        </w:rPr>
      </w:pPr>
      <w:r w:rsidRPr="00661CD0">
        <w:rPr>
          <w:rFonts w:cs="Arial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на обработку (передачу, предоставление, распространение) персональных данных ________________________________________________________________________, </w:t>
      </w:r>
    </w:p>
    <w:p w14:paraId="299E581D" w14:textId="77777777" w:rsidR="00680877" w:rsidRPr="00661CD0" w:rsidRDefault="00680877" w:rsidP="00680877">
      <w:pPr>
        <w:tabs>
          <w:tab w:val="left" w:pos="785"/>
        </w:tabs>
        <w:ind w:firstLine="709"/>
        <w:jc w:val="both"/>
        <w:rPr>
          <w:rFonts w:cs="Arial"/>
        </w:rPr>
      </w:pPr>
      <w:r w:rsidRPr="00661CD0">
        <w:rPr>
          <w:rFonts w:cs="Arial"/>
        </w:rPr>
        <w:t>(фамилия, имя, отчество (последнее-при наличии) субъекта персональных данных)</w:t>
      </w:r>
    </w:p>
    <w:p w14:paraId="3AA71CAA" w14:textId="77777777" w:rsidR="00680877" w:rsidRPr="00661CD0" w:rsidRDefault="00680877" w:rsidP="00680877">
      <w:pPr>
        <w:jc w:val="both"/>
        <w:rPr>
          <w:rFonts w:eastAsia="MS Mincho"/>
          <w:sz w:val="28"/>
          <w:szCs w:val="28"/>
        </w:rPr>
      </w:pPr>
      <w:r w:rsidRPr="00661CD0">
        <w:rPr>
          <w:rFonts w:cs="Arial"/>
          <w:sz w:val="28"/>
          <w:szCs w:val="28"/>
        </w:rPr>
        <w:lastRenderedPageBreak/>
        <w:t xml:space="preserve">с целью подведения итогов участия в </w:t>
      </w:r>
      <w:r w:rsidRPr="00661CD0">
        <w:rPr>
          <w:rFonts w:eastAsia="MS Mincho"/>
          <w:sz w:val="28"/>
          <w:szCs w:val="28"/>
        </w:rPr>
        <w:t xml:space="preserve">Республиканской олимпиаде юных изобретателей «Кулибины </w:t>
      </w:r>
      <w:r w:rsidRPr="00661CD0">
        <w:rPr>
          <w:rFonts w:eastAsia="MS Mincho"/>
          <w:sz w:val="28"/>
          <w:szCs w:val="28"/>
          <w:lang w:val="en-US"/>
        </w:rPr>
        <w:t>XXI</w:t>
      </w:r>
      <w:r w:rsidRPr="00661CD0">
        <w:rPr>
          <w:rFonts w:eastAsia="MS Mincho"/>
          <w:sz w:val="28"/>
          <w:szCs w:val="28"/>
        </w:rPr>
        <w:t xml:space="preserve"> века»</w:t>
      </w:r>
      <w:r w:rsidRPr="00661CD0">
        <w:rPr>
          <w:rFonts w:cs="Arial"/>
          <w:sz w:val="28"/>
          <w:szCs w:val="28"/>
        </w:rPr>
        <w:t>.</w:t>
      </w:r>
    </w:p>
    <w:p w14:paraId="38036E37" w14:textId="77777777" w:rsidR="00680877" w:rsidRPr="00661CD0" w:rsidRDefault="00680877" w:rsidP="00680877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 xml:space="preserve">Перечень обрабатываемых персональных данных: </w:t>
      </w:r>
    </w:p>
    <w:p w14:paraId="76A80041" w14:textId="77777777" w:rsidR="00680877" w:rsidRPr="00661CD0" w:rsidRDefault="00680877" w:rsidP="00680877">
      <w:pPr>
        <w:ind w:firstLine="709"/>
        <w:jc w:val="both"/>
        <w:rPr>
          <w:color w:val="0A0A0A"/>
          <w:sz w:val="28"/>
          <w:szCs w:val="28"/>
        </w:rPr>
      </w:pPr>
      <w:r w:rsidRPr="00661CD0">
        <w:rPr>
          <w:color w:val="0A0A0A"/>
          <w:sz w:val="28"/>
          <w:szCs w:val="28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14:paraId="261EBA5F" w14:textId="77777777" w:rsidR="00680877" w:rsidRPr="00661CD0" w:rsidRDefault="00680877" w:rsidP="00680877">
      <w:pPr>
        <w:ind w:firstLine="709"/>
        <w:jc w:val="both"/>
        <w:rPr>
          <w:color w:val="0A0A0A"/>
          <w:sz w:val="28"/>
          <w:szCs w:val="28"/>
        </w:rPr>
      </w:pPr>
      <w:r w:rsidRPr="00661CD0">
        <w:rPr>
          <w:color w:val="0A0A0A"/>
          <w:sz w:val="28"/>
          <w:szCs w:val="28"/>
        </w:rPr>
        <w:t xml:space="preserve">2) специальные категории персональных данных: отсутствуют; </w:t>
      </w:r>
    </w:p>
    <w:p w14:paraId="03E092A0" w14:textId="77777777" w:rsidR="00680877" w:rsidRPr="00661CD0" w:rsidRDefault="00680877" w:rsidP="00680877">
      <w:pPr>
        <w:ind w:firstLine="709"/>
        <w:jc w:val="both"/>
        <w:rPr>
          <w:color w:val="0A0A0A"/>
          <w:sz w:val="28"/>
          <w:szCs w:val="28"/>
        </w:rPr>
      </w:pPr>
      <w:r w:rsidRPr="00661CD0">
        <w:rPr>
          <w:color w:val="0A0A0A"/>
          <w:sz w:val="28"/>
          <w:szCs w:val="28"/>
        </w:rPr>
        <w:t xml:space="preserve">3) биометрические персональные данные: отсутствуют. </w:t>
      </w:r>
    </w:p>
    <w:p w14:paraId="5965BBDF" w14:textId="77777777" w:rsidR="00680877" w:rsidRPr="00661CD0" w:rsidRDefault="00680877" w:rsidP="0068087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EE5393F" w14:textId="77777777" w:rsidR="00680877" w:rsidRPr="00661CD0" w:rsidRDefault="00680877" w:rsidP="0068087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2AD1FA8F" w14:textId="77777777" w:rsidR="00680877" w:rsidRPr="00661CD0" w:rsidRDefault="00680877" w:rsidP="0068087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5485FD2A" w14:textId="77777777" w:rsidR="00680877" w:rsidRPr="00661CD0" w:rsidRDefault="00680877" w:rsidP="0068087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61CD0">
        <w:rPr>
          <w:color w:val="000000"/>
          <w:sz w:val="28"/>
          <w:szCs w:val="28"/>
        </w:rPr>
        <w:t>____________________________________                ___________           ____________</w:t>
      </w:r>
    </w:p>
    <w:p w14:paraId="334E1D75" w14:textId="77777777" w:rsidR="00680877" w:rsidRPr="00661CD0" w:rsidRDefault="00680877" w:rsidP="00680877">
      <w:pPr>
        <w:autoSpaceDE w:val="0"/>
        <w:autoSpaceDN w:val="0"/>
        <w:adjustRightInd w:val="0"/>
        <w:rPr>
          <w:color w:val="000000"/>
        </w:rPr>
      </w:pPr>
      <w:r w:rsidRPr="00661CD0">
        <w:rPr>
          <w:color w:val="000000"/>
        </w:rPr>
        <w:t>(Ф.И.О. (последнее – при наличии)                                           (подпись)                              (дата)</w:t>
      </w:r>
    </w:p>
    <w:p w14:paraId="56CCEC3E" w14:textId="77777777" w:rsidR="00680877" w:rsidRPr="00661CD0" w:rsidRDefault="00680877" w:rsidP="00680877">
      <w:pPr>
        <w:autoSpaceDE w:val="0"/>
        <w:autoSpaceDN w:val="0"/>
        <w:adjustRightInd w:val="0"/>
        <w:rPr>
          <w:color w:val="000000"/>
        </w:rPr>
      </w:pPr>
      <w:r w:rsidRPr="00661CD0">
        <w:rPr>
          <w:color w:val="000000"/>
        </w:rPr>
        <w:t>родителя (законного представителя)</w:t>
      </w:r>
    </w:p>
    <w:p w14:paraId="0E8FDF18" w14:textId="77777777" w:rsidR="00680877" w:rsidRPr="00661CD0" w:rsidRDefault="00680877" w:rsidP="00680877">
      <w:pPr>
        <w:autoSpaceDE w:val="0"/>
        <w:autoSpaceDN w:val="0"/>
        <w:adjustRightInd w:val="0"/>
        <w:rPr>
          <w:color w:val="000000"/>
        </w:rPr>
      </w:pPr>
      <w:r w:rsidRPr="00661CD0">
        <w:rPr>
          <w:color w:val="000000"/>
        </w:rPr>
        <w:t>субъекта персональных данных)</w:t>
      </w:r>
    </w:p>
    <w:p w14:paraId="406E43A8" w14:textId="77777777" w:rsidR="00680877" w:rsidRPr="00661CD0" w:rsidRDefault="00680877" w:rsidP="00680877"/>
    <w:p w14:paraId="612656C0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16DAF1F9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68819859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4EBE85B1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7E1BBEB3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096FCC58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20FF146D" w14:textId="77777777" w:rsidR="00680877" w:rsidRPr="00661CD0" w:rsidRDefault="00680877" w:rsidP="00680877">
      <w:pPr>
        <w:jc w:val="both"/>
        <w:rPr>
          <w:sz w:val="28"/>
          <w:szCs w:val="28"/>
        </w:rPr>
      </w:pPr>
    </w:p>
    <w:p w14:paraId="74BF65DF" w14:textId="77777777" w:rsidR="00680877" w:rsidRDefault="00680877" w:rsidP="00680877">
      <w:pPr>
        <w:jc w:val="center"/>
      </w:pPr>
    </w:p>
    <w:p w14:paraId="6DB418C4" w14:textId="77777777" w:rsidR="00680877" w:rsidRDefault="00680877" w:rsidP="00680877">
      <w:pPr>
        <w:jc w:val="center"/>
      </w:pPr>
    </w:p>
    <w:p w14:paraId="312701AD" w14:textId="77777777" w:rsidR="00680877" w:rsidRDefault="00680877" w:rsidP="00680877">
      <w:pPr>
        <w:jc w:val="center"/>
      </w:pPr>
    </w:p>
    <w:p w14:paraId="40782808" w14:textId="77777777" w:rsidR="00680877" w:rsidRDefault="00680877" w:rsidP="00680877">
      <w:pPr>
        <w:jc w:val="center"/>
      </w:pPr>
    </w:p>
    <w:p w14:paraId="5CA4A11B" w14:textId="77777777" w:rsidR="00680877" w:rsidRDefault="00680877" w:rsidP="00680877">
      <w:pPr>
        <w:jc w:val="center"/>
      </w:pPr>
    </w:p>
    <w:p w14:paraId="32C57FB9" w14:textId="77777777" w:rsidR="00680877" w:rsidRDefault="00680877" w:rsidP="00680877">
      <w:pPr>
        <w:jc w:val="center"/>
      </w:pPr>
    </w:p>
    <w:p w14:paraId="5DC199CC" w14:textId="77777777" w:rsidR="00680877" w:rsidRDefault="00680877" w:rsidP="00680877">
      <w:pPr>
        <w:jc w:val="center"/>
      </w:pPr>
    </w:p>
    <w:p w14:paraId="67360CC9" w14:textId="77777777" w:rsidR="00680877" w:rsidRDefault="00680877" w:rsidP="00680877">
      <w:pPr>
        <w:jc w:val="center"/>
      </w:pPr>
    </w:p>
    <w:p w14:paraId="1F956785" w14:textId="77777777" w:rsidR="00680877" w:rsidRDefault="00680877" w:rsidP="00680877">
      <w:pPr>
        <w:jc w:val="center"/>
      </w:pPr>
    </w:p>
    <w:p w14:paraId="41B10D64" w14:textId="77777777" w:rsidR="00680877" w:rsidRDefault="00680877" w:rsidP="00680877">
      <w:pPr>
        <w:jc w:val="center"/>
      </w:pPr>
    </w:p>
    <w:p w14:paraId="405B9862" w14:textId="77777777" w:rsidR="00680877" w:rsidRDefault="00680877" w:rsidP="00680877">
      <w:pPr>
        <w:jc w:val="center"/>
      </w:pPr>
    </w:p>
    <w:p w14:paraId="14F1C664" w14:textId="77777777" w:rsidR="00680877" w:rsidRDefault="00680877" w:rsidP="00680877">
      <w:pPr>
        <w:jc w:val="center"/>
      </w:pPr>
    </w:p>
    <w:p w14:paraId="1A549531" w14:textId="77777777" w:rsidR="00680877" w:rsidRDefault="00680877" w:rsidP="00680877">
      <w:pPr>
        <w:jc w:val="center"/>
      </w:pPr>
    </w:p>
    <w:p w14:paraId="39EC2862" w14:textId="77777777" w:rsidR="00680877" w:rsidRDefault="00680877" w:rsidP="00680877">
      <w:pPr>
        <w:jc w:val="center"/>
      </w:pPr>
    </w:p>
    <w:p w14:paraId="33D5F831" w14:textId="77777777" w:rsidR="00680877" w:rsidRDefault="00680877" w:rsidP="00680877">
      <w:pPr>
        <w:jc w:val="center"/>
      </w:pPr>
    </w:p>
    <w:tbl>
      <w:tblPr>
        <w:tblW w:w="0" w:type="auto"/>
        <w:tblInd w:w="5245" w:type="dxa"/>
        <w:tblLook w:val="04A0" w:firstRow="1" w:lastRow="0" w:firstColumn="1" w:lastColumn="0" w:noHBand="0" w:noVBand="1"/>
      </w:tblPr>
      <w:tblGrid>
        <w:gridCol w:w="4960"/>
      </w:tblGrid>
      <w:tr w:rsidR="00680877" w:rsidRPr="008A6F2C" w14:paraId="084BAB60" w14:textId="77777777" w:rsidTr="00663146">
        <w:trPr>
          <w:trHeight w:val="4536"/>
        </w:trPr>
        <w:tc>
          <w:tcPr>
            <w:tcW w:w="4960" w:type="dxa"/>
          </w:tcPr>
          <w:p w14:paraId="329F394E" w14:textId="77777777" w:rsidR="00680877" w:rsidRPr="008A6F2C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8A6F2C">
              <w:rPr>
                <w:bCs/>
                <w:szCs w:val="28"/>
              </w:rPr>
              <w:lastRenderedPageBreak/>
              <w:t>Министерству образования и науки Республики Татарстан</w:t>
            </w:r>
          </w:p>
          <w:p w14:paraId="21664672" w14:textId="77777777" w:rsidR="00680877" w:rsidRPr="008A6F2C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8A6F2C">
              <w:rPr>
                <w:bCs/>
                <w:szCs w:val="28"/>
              </w:rPr>
              <w:t>Адрес: 420111, г. Казань, ул.Кремлевская, д.9</w:t>
            </w:r>
          </w:p>
          <w:p w14:paraId="6BA94679" w14:textId="77777777" w:rsidR="00680877" w:rsidRPr="008A6F2C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8A6F2C">
              <w:rPr>
                <w:bCs/>
                <w:szCs w:val="28"/>
              </w:rPr>
              <w:t>от___________________________________________________________________________________________________________________</w:t>
            </w:r>
          </w:p>
          <w:p w14:paraId="58017F99" w14:textId="77777777" w:rsidR="00680877" w:rsidRPr="008A6F2C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8A6F2C">
              <w:rPr>
                <w:bCs/>
                <w:szCs w:val="28"/>
              </w:rPr>
              <w:t xml:space="preserve">(фамилия, имя, отчество (последнее – при наличии) субъекта персональных данных) </w:t>
            </w:r>
          </w:p>
          <w:p w14:paraId="4C89034C" w14:textId="77777777" w:rsidR="00680877" w:rsidRPr="008A6F2C" w:rsidRDefault="00680877" w:rsidP="00663146">
            <w:pPr>
              <w:overflowPunct w:val="0"/>
              <w:autoSpaceDE w:val="0"/>
              <w:jc w:val="both"/>
              <w:textAlignment w:val="baseline"/>
              <w:rPr>
                <w:b/>
                <w:bCs/>
                <w:szCs w:val="28"/>
              </w:rPr>
            </w:pPr>
            <w:r w:rsidRPr="008A6F2C">
              <w:rPr>
                <w:b/>
                <w:bCs/>
                <w:szCs w:val="28"/>
              </w:rPr>
              <w:t xml:space="preserve">_____________________________________________________________________________________________________________________ </w:t>
            </w:r>
          </w:p>
          <w:p w14:paraId="3F5057F8" w14:textId="77777777" w:rsidR="00680877" w:rsidRPr="008A6F2C" w:rsidRDefault="00680877" w:rsidP="00663146">
            <w:pPr>
              <w:overflowPunct w:val="0"/>
              <w:autoSpaceDE w:val="0"/>
              <w:jc w:val="both"/>
              <w:textAlignment w:val="baseline"/>
              <w:rPr>
                <w:bCs/>
                <w:szCs w:val="28"/>
              </w:rPr>
            </w:pPr>
            <w:r w:rsidRPr="008A6F2C">
              <w:rPr>
                <w:bCs/>
                <w:szCs w:val="28"/>
              </w:rPr>
              <w:t xml:space="preserve">номер телефона, адрес электронной почты или почтовый адрес:________________________________________________________________________________________________________________ </w:t>
            </w:r>
          </w:p>
        </w:tc>
      </w:tr>
    </w:tbl>
    <w:p w14:paraId="59FA3307" w14:textId="77777777" w:rsidR="00680877" w:rsidRPr="008A6F2C" w:rsidRDefault="00680877" w:rsidP="0068087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A6F2C">
        <w:rPr>
          <w:b/>
          <w:bCs/>
          <w:color w:val="000000"/>
          <w:sz w:val="28"/>
          <w:szCs w:val="28"/>
        </w:rPr>
        <w:t>Согласие на обработку персональных данных</w:t>
      </w:r>
    </w:p>
    <w:p w14:paraId="6E847360" w14:textId="77777777" w:rsidR="00680877" w:rsidRPr="008A6F2C" w:rsidRDefault="00680877" w:rsidP="00680877">
      <w:pPr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8A6F2C">
        <w:rPr>
          <w:color w:val="000000"/>
          <w:sz w:val="28"/>
          <w:szCs w:val="28"/>
        </w:rPr>
        <w:t>Я, ________________________________________________________________,</w:t>
      </w:r>
    </w:p>
    <w:p w14:paraId="6A4B0FED" w14:textId="77777777" w:rsidR="00680877" w:rsidRPr="008A6F2C" w:rsidRDefault="00680877" w:rsidP="00680877">
      <w:pPr>
        <w:autoSpaceDE w:val="0"/>
        <w:autoSpaceDN w:val="0"/>
        <w:adjustRightInd w:val="0"/>
        <w:jc w:val="center"/>
        <w:rPr>
          <w:color w:val="000000"/>
        </w:rPr>
      </w:pPr>
      <w:r w:rsidRPr="008A6F2C">
        <w:rPr>
          <w:color w:val="000000"/>
        </w:rPr>
        <w:t>(фамилия, имя, отчество (последнее-при наличии) субъекта персональных данных)</w:t>
      </w:r>
    </w:p>
    <w:p w14:paraId="5CAEE038" w14:textId="77777777" w:rsidR="00680877" w:rsidRPr="008A6F2C" w:rsidRDefault="00680877" w:rsidP="00680877">
      <w:pPr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8A6F2C">
        <w:rPr>
          <w:color w:val="000000"/>
          <w:sz w:val="28"/>
          <w:szCs w:val="28"/>
        </w:rPr>
        <w:t>_________________________________________________________________</w:t>
      </w:r>
    </w:p>
    <w:p w14:paraId="3BDCBE7A" w14:textId="77777777" w:rsidR="00680877" w:rsidRPr="008A6F2C" w:rsidRDefault="00680877" w:rsidP="00680877">
      <w:pPr>
        <w:autoSpaceDE w:val="0"/>
        <w:autoSpaceDN w:val="0"/>
        <w:adjustRightInd w:val="0"/>
        <w:ind w:hanging="142"/>
        <w:jc w:val="center"/>
        <w:rPr>
          <w:color w:val="000000"/>
        </w:rPr>
      </w:pPr>
      <w:r w:rsidRPr="008A6F2C">
        <w:rPr>
          <w:color w:val="000000"/>
        </w:rPr>
        <w:t>(документ, удостоверяющий личность субъекта персональных данных)</w:t>
      </w:r>
    </w:p>
    <w:p w14:paraId="1E842B02" w14:textId="77777777" w:rsidR="00680877" w:rsidRPr="008A6F2C" w:rsidRDefault="00680877" w:rsidP="00680877">
      <w:pPr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</w:rPr>
      </w:pPr>
      <w:r w:rsidRPr="008A6F2C">
        <w:rPr>
          <w:color w:val="000000"/>
          <w:sz w:val="28"/>
          <w:szCs w:val="28"/>
        </w:rPr>
        <w:t>__________________________________________________________________</w:t>
      </w:r>
    </w:p>
    <w:p w14:paraId="4F72B9A7" w14:textId="77777777" w:rsidR="00680877" w:rsidRPr="008A6F2C" w:rsidRDefault="00680877" w:rsidP="00680877">
      <w:pPr>
        <w:tabs>
          <w:tab w:val="left" w:pos="785"/>
        </w:tabs>
        <w:ind w:firstLine="567"/>
        <w:jc w:val="both"/>
        <w:rPr>
          <w:rFonts w:cs="Arial"/>
        </w:rPr>
      </w:pPr>
    </w:p>
    <w:p w14:paraId="7F4911E8" w14:textId="77777777" w:rsidR="00680877" w:rsidRPr="008A6F2C" w:rsidRDefault="00680877" w:rsidP="00680877">
      <w:pPr>
        <w:tabs>
          <w:tab w:val="left" w:pos="785"/>
        </w:tabs>
        <w:ind w:firstLine="567"/>
        <w:jc w:val="both"/>
        <w:rPr>
          <w:rFonts w:eastAsia="MS Mincho"/>
        </w:rPr>
      </w:pPr>
      <w:r w:rsidRPr="008A6F2C">
        <w:rPr>
          <w:rFonts w:cs="Arial"/>
        </w:rPr>
        <w:t xml:space="preserve">В соответствии со статьей 9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на обработку (передачу, предоставление, распространение) персональных данных с целью подведения итогов участия в </w:t>
      </w:r>
      <w:r w:rsidRPr="008A6F2C">
        <w:rPr>
          <w:rFonts w:eastAsia="MS Mincho"/>
        </w:rPr>
        <w:t xml:space="preserve">Республиканской олимпиаде юных изобретателей «Кулибины </w:t>
      </w:r>
      <w:r w:rsidRPr="008A6F2C">
        <w:rPr>
          <w:rFonts w:eastAsia="MS Mincho"/>
          <w:lang w:val="en-US"/>
        </w:rPr>
        <w:t>XXI</w:t>
      </w:r>
      <w:r w:rsidRPr="008A6F2C">
        <w:rPr>
          <w:rFonts w:eastAsia="MS Mincho"/>
        </w:rPr>
        <w:t xml:space="preserve"> века»</w:t>
      </w:r>
      <w:r w:rsidRPr="008A6F2C">
        <w:rPr>
          <w:rFonts w:cs="Arial"/>
        </w:rPr>
        <w:t>.</w:t>
      </w:r>
    </w:p>
    <w:p w14:paraId="3140F41B" w14:textId="77777777" w:rsidR="00680877" w:rsidRPr="008A6F2C" w:rsidRDefault="00680877" w:rsidP="00680877">
      <w:pPr>
        <w:autoSpaceDE w:val="0"/>
        <w:autoSpaceDN w:val="0"/>
        <w:adjustRightInd w:val="0"/>
        <w:ind w:firstLine="709"/>
        <w:rPr>
          <w:color w:val="000000"/>
        </w:rPr>
      </w:pPr>
      <w:r w:rsidRPr="008A6F2C">
        <w:rPr>
          <w:color w:val="000000"/>
        </w:rPr>
        <w:t xml:space="preserve">Перечень обрабатываемых персональных данных: </w:t>
      </w:r>
    </w:p>
    <w:p w14:paraId="23E18F58" w14:textId="77777777" w:rsidR="00680877" w:rsidRPr="008A6F2C" w:rsidRDefault="00680877" w:rsidP="00680877">
      <w:pPr>
        <w:ind w:firstLine="709"/>
        <w:jc w:val="both"/>
        <w:rPr>
          <w:color w:val="0A0A0A"/>
        </w:rPr>
      </w:pPr>
      <w:r w:rsidRPr="008A6F2C">
        <w:rPr>
          <w:color w:val="0A0A0A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14:paraId="1F44ED26" w14:textId="77777777" w:rsidR="00680877" w:rsidRPr="008A6F2C" w:rsidRDefault="00680877" w:rsidP="00680877">
      <w:pPr>
        <w:ind w:firstLine="709"/>
        <w:jc w:val="both"/>
        <w:rPr>
          <w:color w:val="0A0A0A"/>
        </w:rPr>
      </w:pPr>
      <w:r w:rsidRPr="008A6F2C">
        <w:rPr>
          <w:color w:val="0A0A0A"/>
        </w:rPr>
        <w:t xml:space="preserve">2) специальные категории персональных данных: отсутствуют; </w:t>
      </w:r>
    </w:p>
    <w:p w14:paraId="324A9DE7" w14:textId="77777777" w:rsidR="00680877" w:rsidRPr="008A6F2C" w:rsidRDefault="00680877" w:rsidP="00680877">
      <w:pPr>
        <w:ind w:firstLine="709"/>
        <w:jc w:val="both"/>
        <w:rPr>
          <w:color w:val="0A0A0A"/>
        </w:rPr>
      </w:pPr>
      <w:r w:rsidRPr="008A6F2C">
        <w:rPr>
          <w:color w:val="0A0A0A"/>
        </w:rPr>
        <w:t xml:space="preserve">3) биометрические персональные данные: отсутствуют. </w:t>
      </w:r>
    </w:p>
    <w:p w14:paraId="73986B40" w14:textId="77777777" w:rsidR="00680877" w:rsidRPr="008A6F2C" w:rsidRDefault="00680877" w:rsidP="006808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A6F2C">
        <w:rPr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39576944" w14:textId="77777777" w:rsidR="00680877" w:rsidRPr="008A6F2C" w:rsidRDefault="00680877" w:rsidP="006808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A6F2C">
        <w:rPr>
          <w:color w:val="000000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696E28A6" w14:textId="77777777" w:rsidR="00680877" w:rsidRPr="008A6F2C" w:rsidRDefault="00680877" w:rsidP="006808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A6F2C">
        <w:rPr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421A4511" w14:textId="77777777" w:rsidR="00680877" w:rsidRPr="008A6F2C" w:rsidRDefault="00680877" w:rsidP="0068087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8A6F2C">
        <w:rPr>
          <w:color w:val="000000"/>
          <w:sz w:val="28"/>
          <w:szCs w:val="28"/>
        </w:rPr>
        <w:t>____________________________________                ___________           ____________</w:t>
      </w:r>
    </w:p>
    <w:p w14:paraId="04D87213" w14:textId="77777777" w:rsidR="00680877" w:rsidRPr="008B1AFC" w:rsidRDefault="00680877" w:rsidP="00680877">
      <w:pPr>
        <w:autoSpaceDE w:val="0"/>
        <w:autoSpaceDN w:val="0"/>
        <w:adjustRightInd w:val="0"/>
      </w:pPr>
      <w:r w:rsidRPr="008A6F2C">
        <w:rPr>
          <w:color w:val="000000"/>
        </w:rPr>
        <w:t>(Ф.И.О. (последнее – при наличии)                                           (подпись)                              (дата)</w:t>
      </w:r>
    </w:p>
    <w:p w14:paraId="64E4CA34" w14:textId="382E0B4D" w:rsidR="00121B56" w:rsidRDefault="00121B56" w:rsidP="00121B56">
      <w:pPr>
        <w:jc w:val="both"/>
        <w:rPr>
          <w:b/>
          <w:sz w:val="28"/>
        </w:rPr>
      </w:pPr>
    </w:p>
    <w:p w14:paraId="59745DB7" w14:textId="603C2007" w:rsidR="00121B56" w:rsidRDefault="00121B56" w:rsidP="00121B56">
      <w:pPr>
        <w:jc w:val="both"/>
        <w:rPr>
          <w:b/>
          <w:sz w:val="28"/>
        </w:rPr>
      </w:pPr>
    </w:p>
    <w:sectPr w:rsidR="00121B56" w:rsidSect="00F35586">
      <w:pgSz w:w="11906" w:h="16838"/>
      <w:pgMar w:top="1134" w:right="56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17ED7" w14:textId="77777777" w:rsidR="003C525B" w:rsidRDefault="003C525B" w:rsidP="008E5654">
      <w:r>
        <w:separator/>
      </w:r>
    </w:p>
  </w:endnote>
  <w:endnote w:type="continuationSeparator" w:id="0">
    <w:p w14:paraId="051EFDF8" w14:textId="77777777" w:rsidR="003C525B" w:rsidRDefault="003C525B" w:rsidP="008E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1D7E4" w14:textId="77777777" w:rsidR="003C525B" w:rsidRDefault="003C525B" w:rsidP="008E5654">
      <w:r>
        <w:separator/>
      </w:r>
    </w:p>
  </w:footnote>
  <w:footnote w:type="continuationSeparator" w:id="0">
    <w:p w14:paraId="4C8B5562" w14:textId="77777777" w:rsidR="003C525B" w:rsidRDefault="003C525B" w:rsidP="008E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055B308C"/>
    <w:multiLevelType w:val="hybridMultilevel"/>
    <w:tmpl w:val="5EFC7D66"/>
    <w:lvl w:ilvl="0" w:tplc="996EBB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72421ED"/>
    <w:multiLevelType w:val="hybridMultilevel"/>
    <w:tmpl w:val="5FAE14AC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A702C4A"/>
    <w:multiLevelType w:val="hybridMultilevel"/>
    <w:tmpl w:val="A9BC37A6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E2E1B89"/>
    <w:multiLevelType w:val="hybridMultilevel"/>
    <w:tmpl w:val="FFD89DC6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921D95"/>
    <w:multiLevelType w:val="hybridMultilevel"/>
    <w:tmpl w:val="17BCD91E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695A1E"/>
    <w:multiLevelType w:val="hybridMultilevel"/>
    <w:tmpl w:val="ED8EF9C4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0E099A"/>
    <w:multiLevelType w:val="hybridMultilevel"/>
    <w:tmpl w:val="04A6BE0A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8D4C37"/>
    <w:multiLevelType w:val="hybridMultilevel"/>
    <w:tmpl w:val="38407AB0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0342CA"/>
    <w:multiLevelType w:val="hybridMultilevel"/>
    <w:tmpl w:val="4298153C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2772B"/>
    <w:multiLevelType w:val="hybridMultilevel"/>
    <w:tmpl w:val="1132E91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3D5FC8"/>
    <w:multiLevelType w:val="hybridMultilevel"/>
    <w:tmpl w:val="119AA800"/>
    <w:lvl w:ilvl="0" w:tplc="84FC5B7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575E7E"/>
    <w:multiLevelType w:val="hybridMultilevel"/>
    <w:tmpl w:val="91A8473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382B08"/>
    <w:multiLevelType w:val="hybridMultilevel"/>
    <w:tmpl w:val="2CE470F6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3AF0EB1"/>
    <w:multiLevelType w:val="hybridMultilevel"/>
    <w:tmpl w:val="BBC04FF2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44F8A"/>
    <w:multiLevelType w:val="hybridMultilevel"/>
    <w:tmpl w:val="35685D8C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E479E2"/>
    <w:multiLevelType w:val="hybridMultilevel"/>
    <w:tmpl w:val="344E0BC4"/>
    <w:lvl w:ilvl="0" w:tplc="F8240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1080"/>
    <w:multiLevelType w:val="hybridMultilevel"/>
    <w:tmpl w:val="88E8B954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96EBB2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C6D694D"/>
    <w:multiLevelType w:val="hybridMultilevel"/>
    <w:tmpl w:val="DCC277AE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50170C0"/>
    <w:multiLevelType w:val="hybridMultilevel"/>
    <w:tmpl w:val="CE4CD7E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6" w15:restartNumberingAfterBreak="0">
    <w:nsid w:val="46CC33C7"/>
    <w:multiLevelType w:val="hybridMultilevel"/>
    <w:tmpl w:val="368CFFF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7320F9B"/>
    <w:multiLevelType w:val="hybridMultilevel"/>
    <w:tmpl w:val="BF8283E4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EE6E8E"/>
    <w:multiLevelType w:val="hybridMultilevel"/>
    <w:tmpl w:val="1EA4D778"/>
    <w:lvl w:ilvl="0" w:tplc="996EB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164A8"/>
    <w:multiLevelType w:val="hybridMultilevel"/>
    <w:tmpl w:val="19E6DA5C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B2917B7"/>
    <w:multiLevelType w:val="hybridMultilevel"/>
    <w:tmpl w:val="F9BC2EF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C0A4E67"/>
    <w:multiLevelType w:val="hybridMultilevel"/>
    <w:tmpl w:val="F2DC6472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D3406B8"/>
    <w:multiLevelType w:val="hybridMultilevel"/>
    <w:tmpl w:val="C9E87D92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F227E81"/>
    <w:multiLevelType w:val="hybridMultilevel"/>
    <w:tmpl w:val="C49AE596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0B0317F"/>
    <w:multiLevelType w:val="hybridMultilevel"/>
    <w:tmpl w:val="42565082"/>
    <w:lvl w:ilvl="0" w:tplc="996EBB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BC5A1E"/>
    <w:multiLevelType w:val="hybridMultilevel"/>
    <w:tmpl w:val="74FC4C6A"/>
    <w:lvl w:ilvl="0" w:tplc="1206E5D4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D0A1D90"/>
    <w:multiLevelType w:val="hybridMultilevel"/>
    <w:tmpl w:val="BA34F3D2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EE83F03"/>
    <w:multiLevelType w:val="hybridMultilevel"/>
    <w:tmpl w:val="46E8892A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F760454"/>
    <w:multiLevelType w:val="hybridMultilevel"/>
    <w:tmpl w:val="50B6D8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42" w15:restartNumberingAfterBreak="0">
    <w:nsid w:val="65664926"/>
    <w:multiLevelType w:val="hybridMultilevel"/>
    <w:tmpl w:val="E904C100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FFA16C6">
      <w:numFmt w:val="bullet"/>
      <w:lvlText w:val="•"/>
      <w:lvlJc w:val="left"/>
      <w:pPr>
        <w:ind w:left="2164" w:hanging="3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5720718"/>
    <w:multiLevelType w:val="hybridMultilevel"/>
    <w:tmpl w:val="92E030FC"/>
    <w:lvl w:ilvl="0" w:tplc="996EBB2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4" w15:restartNumberingAfterBreak="0">
    <w:nsid w:val="68427DEC"/>
    <w:multiLevelType w:val="multilevel"/>
    <w:tmpl w:val="1C16D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5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6" w15:restartNumberingAfterBreak="0">
    <w:nsid w:val="71AD4A41"/>
    <w:multiLevelType w:val="hybridMultilevel"/>
    <w:tmpl w:val="D70A3DA6"/>
    <w:lvl w:ilvl="0" w:tplc="996EBB2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2207C2C"/>
    <w:multiLevelType w:val="hybridMultilevel"/>
    <w:tmpl w:val="0FF2F680"/>
    <w:lvl w:ilvl="0" w:tplc="996EBB2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8" w15:restartNumberingAfterBreak="0">
    <w:nsid w:val="756F0570"/>
    <w:multiLevelType w:val="hybridMultilevel"/>
    <w:tmpl w:val="6D34C7CE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9AC0C21"/>
    <w:multiLevelType w:val="hybridMultilevel"/>
    <w:tmpl w:val="E9B69834"/>
    <w:lvl w:ilvl="0" w:tplc="996EBB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0"/>
  </w:num>
  <w:num w:numId="3">
    <w:abstractNumId w:val="15"/>
  </w:num>
  <w:num w:numId="4">
    <w:abstractNumId w:val="2"/>
  </w:num>
  <w:num w:numId="5">
    <w:abstractNumId w:val="17"/>
  </w:num>
  <w:num w:numId="6">
    <w:abstractNumId w:val="0"/>
  </w:num>
  <w:num w:numId="7">
    <w:abstractNumId w:val="26"/>
  </w:num>
  <w:num w:numId="8">
    <w:abstractNumId w:val="41"/>
  </w:num>
  <w:num w:numId="9">
    <w:abstractNumId w:val="25"/>
  </w:num>
  <w:num w:numId="10">
    <w:abstractNumId w:val="4"/>
  </w:num>
  <w:num w:numId="11">
    <w:abstractNumId w:val="20"/>
  </w:num>
  <w:num w:numId="12">
    <w:abstractNumId w:val="45"/>
  </w:num>
  <w:num w:numId="13">
    <w:abstractNumId w:val="28"/>
  </w:num>
  <w:num w:numId="14">
    <w:abstractNumId w:val="31"/>
  </w:num>
  <w:num w:numId="15">
    <w:abstractNumId w:val="21"/>
  </w:num>
  <w:num w:numId="16">
    <w:abstractNumId w:val="36"/>
  </w:num>
  <w:num w:numId="17">
    <w:abstractNumId w:val="27"/>
  </w:num>
  <w:num w:numId="18">
    <w:abstractNumId w:val="22"/>
  </w:num>
  <w:num w:numId="19">
    <w:abstractNumId w:val="44"/>
  </w:num>
  <w:num w:numId="20">
    <w:abstractNumId w:val="37"/>
  </w:num>
  <w:num w:numId="21">
    <w:abstractNumId w:val="16"/>
  </w:num>
  <w:num w:numId="22">
    <w:abstractNumId w:val="29"/>
  </w:num>
  <w:num w:numId="23">
    <w:abstractNumId w:val="32"/>
  </w:num>
  <w:num w:numId="24">
    <w:abstractNumId w:val="13"/>
  </w:num>
  <w:num w:numId="25">
    <w:abstractNumId w:val="6"/>
  </w:num>
  <w:num w:numId="26">
    <w:abstractNumId w:val="46"/>
  </w:num>
  <w:num w:numId="27">
    <w:abstractNumId w:val="14"/>
  </w:num>
  <w:num w:numId="28">
    <w:abstractNumId w:val="24"/>
  </w:num>
  <w:num w:numId="29">
    <w:abstractNumId w:val="23"/>
  </w:num>
  <w:num w:numId="30">
    <w:abstractNumId w:val="47"/>
  </w:num>
  <w:num w:numId="31">
    <w:abstractNumId w:val="34"/>
  </w:num>
  <w:num w:numId="32">
    <w:abstractNumId w:val="39"/>
  </w:num>
  <w:num w:numId="33">
    <w:abstractNumId w:val="43"/>
  </w:num>
  <w:num w:numId="34">
    <w:abstractNumId w:val="19"/>
  </w:num>
  <w:num w:numId="35">
    <w:abstractNumId w:val="33"/>
  </w:num>
  <w:num w:numId="36">
    <w:abstractNumId w:val="10"/>
  </w:num>
  <w:num w:numId="37">
    <w:abstractNumId w:val="48"/>
  </w:num>
  <w:num w:numId="38">
    <w:abstractNumId w:val="8"/>
  </w:num>
  <w:num w:numId="39">
    <w:abstractNumId w:val="49"/>
  </w:num>
  <w:num w:numId="40">
    <w:abstractNumId w:val="42"/>
  </w:num>
  <w:num w:numId="41">
    <w:abstractNumId w:val="5"/>
  </w:num>
  <w:num w:numId="42">
    <w:abstractNumId w:val="30"/>
  </w:num>
  <w:num w:numId="43">
    <w:abstractNumId w:val="35"/>
  </w:num>
  <w:num w:numId="44">
    <w:abstractNumId w:val="12"/>
  </w:num>
  <w:num w:numId="45">
    <w:abstractNumId w:val="38"/>
  </w:num>
  <w:num w:numId="46">
    <w:abstractNumId w:val="7"/>
  </w:num>
  <w:num w:numId="47">
    <w:abstractNumId w:val="11"/>
  </w:num>
  <w:num w:numId="48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D1"/>
    <w:rsid w:val="00006513"/>
    <w:rsid w:val="00007C65"/>
    <w:rsid w:val="00015EC7"/>
    <w:rsid w:val="0001698A"/>
    <w:rsid w:val="00017DF2"/>
    <w:rsid w:val="0002195F"/>
    <w:rsid w:val="00037518"/>
    <w:rsid w:val="00040807"/>
    <w:rsid w:val="00056AF8"/>
    <w:rsid w:val="00070158"/>
    <w:rsid w:val="0007707D"/>
    <w:rsid w:val="000864D5"/>
    <w:rsid w:val="000A5AF6"/>
    <w:rsid w:val="000B2DDB"/>
    <w:rsid w:val="000C2B44"/>
    <w:rsid w:val="000D280F"/>
    <w:rsid w:val="000D4EF0"/>
    <w:rsid w:val="000D5EFD"/>
    <w:rsid w:val="000E1890"/>
    <w:rsid w:val="000E39EA"/>
    <w:rsid w:val="000F1ED1"/>
    <w:rsid w:val="000F29B9"/>
    <w:rsid w:val="000F492F"/>
    <w:rsid w:val="000F54BB"/>
    <w:rsid w:val="00100606"/>
    <w:rsid w:val="0010545E"/>
    <w:rsid w:val="001057F6"/>
    <w:rsid w:val="001068CE"/>
    <w:rsid w:val="00111010"/>
    <w:rsid w:val="00115BB1"/>
    <w:rsid w:val="00120B75"/>
    <w:rsid w:val="00121B56"/>
    <w:rsid w:val="00126E65"/>
    <w:rsid w:val="00130BBE"/>
    <w:rsid w:val="001330E0"/>
    <w:rsid w:val="00135D0E"/>
    <w:rsid w:val="001402AB"/>
    <w:rsid w:val="00142043"/>
    <w:rsid w:val="00160019"/>
    <w:rsid w:val="001637A9"/>
    <w:rsid w:val="0017163B"/>
    <w:rsid w:val="0017399B"/>
    <w:rsid w:val="00174240"/>
    <w:rsid w:val="00193535"/>
    <w:rsid w:val="00193DD9"/>
    <w:rsid w:val="001945ED"/>
    <w:rsid w:val="001950FD"/>
    <w:rsid w:val="0019582C"/>
    <w:rsid w:val="001B224E"/>
    <w:rsid w:val="001B37AA"/>
    <w:rsid w:val="001B525F"/>
    <w:rsid w:val="001C32DF"/>
    <w:rsid w:val="001C50E4"/>
    <w:rsid w:val="001C5C3D"/>
    <w:rsid w:val="001D17DE"/>
    <w:rsid w:val="001D3564"/>
    <w:rsid w:val="001E0940"/>
    <w:rsid w:val="001F0BB1"/>
    <w:rsid w:val="001F40B3"/>
    <w:rsid w:val="00200FDE"/>
    <w:rsid w:val="00204920"/>
    <w:rsid w:val="00224AAC"/>
    <w:rsid w:val="002303CB"/>
    <w:rsid w:val="00242380"/>
    <w:rsid w:val="00243238"/>
    <w:rsid w:val="0024733B"/>
    <w:rsid w:val="002545AD"/>
    <w:rsid w:val="002555B2"/>
    <w:rsid w:val="0025724F"/>
    <w:rsid w:val="0026330F"/>
    <w:rsid w:val="00263BA7"/>
    <w:rsid w:val="00264F98"/>
    <w:rsid w:val="00282389"/>
    <w:rsid w:val="00286F74"/>
    <w:rsid w:val="00290FC6"/>
    <w:rsid w:val="00291832"/>
    <w:rsid w:val="002928B9"/>
    <w:rsid w:val="002A1108"/>
    <w:rsid w:val="002A7698"/>
    <w:rsid w:val="002B2891"/>
    <w:rsid w:val="002C5E72"/>
    <w:rsid w:val="002C6680"/>
    <w:rsid w:val="002D3C5B"/>
    <w:rsid w:val="002D6837"/>
    <w:rsid w:val="002E400D"/>
    <w:rsid w:val="002F3119"/>
    <w:rsid w:val="002F404F"/>
    <w:rsid w:val="002F7ABD"/>
    <w:rsid w:val="00321367"/>
    <w:rsid w:val="00322C8F"/>
    <w:rsid w:val="00324DD4"/>
    <w:rsid w:val="0033198F"/>
    <w:rsid w:val="00336333"/>
    <w:rsid w:val="003364B8"/>
    <w:rsid w:val="00354386"/>
    <w:rsid w:val="003711BD"/>
    <w:rsid w:val="003725F0"/>
    <w:rsid w:val="00381E48"/>
    <w:rsid w:val="00396444"/>
    <w:rsid w:val="003A528C"/>
    <w:rsid w:val="003A7003"/>
    <w:rsid w:val="003A7B8F"/>
    <w:rsid w:val="003B05F5"/>
    <w:rsid w:val="003B687B"/>
    <w:rsid w:val="003C0F4A"/>
    <w:rsid w:val="003C2B86"/>
    <w:rsid w:val="003C525B"/>
    <w:rsid w:val="003C6B1C"/>
    <w:rsid w:val="003D1289"/>
    <w:rsid w:val="003D478A"/>
    <w:rsid w:val="003D5E7C"/>
    <w:rsid w:val="003E3147"/>
    <w:rsid w:val="003E3441"/>
    <w:rsid w:val="003E402C"/>
    <w:rsid w:val="003E52C2"/>
    <w:rsid w:val="003F5865"/>
    <w:rsid w:val="003F674B"/>
    <w:rsid w:val="004016E2"/>
    <w:rsid w:val="00410236"/>
    <w:rsid w:val="00416A9B"/>
    <w:rsid w:val="00433A5C"/>
    <w:rsid w:val="00434887"/>
    <w:rsid w:val="004361A1"/>
    <w:rsid w:val="0044165A"/>
    <w:rsid w:val="00447056"/>
    <w:rsid w:val="00465C54"/>
    <w:rsid w:val="00467A38"/>
    <w:rsid w:val="0047423A"/>
    <w:rsid w:val="00483E47"/>
    <w:rsid w:val="004917A0"/>
    <w:rsid w:val="00491AE6"/>
    <w:rsid w:val="00494E5C"/>
    <w:rsid w:val="004A1E48"/>
    <w:rsid w:val="004A7314"/>
    <w:rsid w:val="004B6233"/>
    <w:rsid w:val="004D719C"/>
    <w:rsid w:val="004E7723"/>
    <w:rsid w:val="004F1710"/>
    <w:rsid w:val="0050131F"/>
    <w:rsid w:val="00502B0F"/>
    <w:rsid w:val="00505FC7"/>
    <w:rsid w:val="00507DBA"/>
    <w:rsid w:val="005122DB"/>
    <w:rsid w:val="005138DF"/>
    <w:rsid w:val="005220F7"/>
    <w:rsid w:val="005305CB"/>
    <w:rsid w:val="00532B92"/>
    <w:rsid w:val="0053441D"/>
    <w:rsid w:val="00534E59"/>
    <w:rsid w:val="0053757C"/>
    <w:rsid w:val="0054421A"/>
    <w:rsid w:val="005454A8"/>
    <w:rsid w:val="005455D4"/>
    <w:rsid w:val="00546C54"/>
    <w:rsid w:val="00550B27"/>
    <w:rsid w:val="00551499"/>
    <w:rsid w:val="00561AE8"/>
    <w:rsid w:val="00562251"/>
    <w:rsid w:val="00563894"/>
    <w:rsid w:val="005720AB"/>
    <w:rsid w:val="00575993"/>
    <w:rsid w:val="005766AF"/>
    <w:rsid w:val="00580CAD"/>
    <w:rsid w:val="00591385"/>
    <w:rsid w:val="005A497B"/>
    <w:rsid w:val="005A6454"/>
    <w:rsid w:val="005B7209"/>
    <w:rsid w:val="005C18FD"/>
    <w:rsid w:val="005C1AF9"/>
    <w:rsid w:val="005C5993"/>
    <w:rsid w:val="005C6977"/>
    <w:rsid w:val="005D2225"/>
    <w:rsid w:val="005E140F"/>
    <w:rsid w:val="005F7AA5"/>
    <w:rsid w:val="006037C4"/>
    <w:rsid w:val="00612C9E"/>
    <w:rsid w:val="00617C8C"/>
    <w:rsid w:val="00624E3D"/>
    <w:rsid w:val="006303C0"/>
    <w:rsid w:val="00630ECB"/>
    <w:rsid w:val="00641C4E"/>
    <w:rsid w:val="006517DF"/>
    <w:rsid w:val="00653B02"/>
    <w:rsid w:val="00661C34"/>
    <w:rsid w:val="0066534E"/>
    <w:rsid w:val="006738C1"/>
    <w:rsid w:val="006803D9"/>
    <w:rsid w:val="006807DD"/>
    <w:rsid w:val="00680877"/>
    <w:rsid w:val="00695548"/>
    <w:rsid w:val="006A4168"/>
    <w:rsid w:val="006A5BF0"/>
    <w:rsid w:val="006B0EEE"/>
    <w:rsid w:val="006C2DD8"/>
    <w:rsid w:val="006C687A"/>
    <w:rsid w:val="006D51F0"/>
    <w:rsid w:val="006E64B8"/>
    <w:rsid w:val="006F51D5"/>
    <w:rsid w:val="006F5D75"/>
    <w:rsid w:val="007109AB"/>
    <w:rsid w:val="00717067"/>
    <w:rsid w:val="00724320"/>
    <w:rsid w:val="00726F1D"/>
    <w:rsid w:val="007301F3"/>
    <w:rsid w:val="00731CF5"/>
    <w:rsid w:val="00733E3D"/>
    <w:rsid w:val="0074532A"/>
    <w:rsid w:val="00750210"/>
    <w:rsid w:val="00754D96"/>
    <w:rsid w:val="00763304"/>
    <w:rsid w:val="0076594A"/>
    <w:rsid w:val="00774CF9"/>
    <w:rsid w:val="00780554"/>
    <w:rsid w:val="00787F9D"/>
    <w:rsid w:val="00790C96"/>
    <w:rsid w:val="007951A0"/>
    <w:rsid w:val="007A2EBC"/>
    <w:rsid w:val="007B1110"/>
    <w:rsid w:val="007C7F20"/>
    <w:rsid w:val="007D17E4"/>
    <w:rsid w:val="007D566C"/>
    <w:rsid w:val="007D7283"/>
    <w:rsid w:val="007F2FCD"/>
    <w:rsid w:val="007F317F"/>
    <w:rsid w:val="007F5D04"/>
    <w:rsid w:val="00802151"/>
    <w:rsid w:val="00802257"/>
    <w:rsid w:val="008030AA"/>
    <w:rsid w:val="008102D8"/>
    <w:rsid w:val="0081720A"/>
    <w:rsid w:val="00817D27"/>
    <w:rsid w:val="00823B93"/>
    <w:rsid w:val="00832C90"/>
    <w:rsid w:val="008331C8"/>
    <w:rsid w:val="00836292"/>
    <w:rsid w:val="00840BB4"/>
    <w:rsid w:val="0084289D"/>
    <w:rsid w:val="00847CAA"/>
    <w:rsid w:val="008536D5"/>
    <w:rsid w:val="0085791D"/>
    <w:rsid w:val="008601F7"/>
    <w:rsid w:val="00861377"/>
    <w:rsid w:val="0086147B"/>
    <w:rsid w:val="0086335A"/>
    <w:rsid w:val="00870212"/>
    <w:rsid w:val="00873EE5"/>
    <w:rsid w:val="008740C2"/>
    <w:rsid w:val="00874B70"/>
    <w:rsid w:val="00882997"/>
    <w:rsid w:val="0089029D"/>
    <w:rsid w:val="00896FA5"/>
    <w:rsid w:val="008A3388"/>
    <w:rsid w:val="008A61D1"/>
    <w:rsid w:val="008B35FE"/>
    <w:rsid w:val="008B7C04"/>
    <w:rsid w:val="008C1945"/>
    <w:rsid w:val="008C4D06"/>
    <w:rsid w:val="008C7BDC"/>
    <w:rsid w:val="008D0E87"/>
    <w:rsid w:val="008D78D5"/>
    <w:rsid w:val="008E37B2"/>
    <w:rsid w:val="008E49A9"/>
    <w:rsid w:val="008E5654"/>
    <w:rsid w:val="008F2E78"/>
    <w:rsid w:val="008F4D88"/>
    <w:rsid w:val="009015A7"/>
    <w:rsid w:val="00902FB0"/>
    <w:rsid w:val="00905B7D"/>
    <w:rsid w:val="00911D29"/>
    <w:rsid w:val="00914899"/>
    <w:rsid w:val="00916103"/>
    <w:rsid w:val="00921DC1"/>
    <w:rsid w:val="00931834"/>
    <w:rsid w:val="00934C6E"/>
    <w:rsid w:val="009402FD"/>
    <w:rsid w:val="00945D49"/>
    <w:rsid w:val="00945E00"/>
    <w:rsid w:val="00954802"/>
    <w:rsid w:val="00961262"/>
    <w:rsid w:val="009670F6"/>
    <w:rsid w:val="0097337A"/>
    <w:rsid w:val="00981DB4"/>
    <w:rsid w:val="00995621"/>
    <w:rsid w:val="00997D1C"/>
    <w:rsid w:val="009A333B"/>
    <w:rsid w:val="009B783F"/>
    <w:rsid w:val="009E6987"/>
    <w:rsid w:val="009F0183"/>
    <w:rsid w:val="00A044DD"/>
    <w:rsid w:val="00A05B80"/>
    <w:rsid w:val="00A06462"/>
    <w:rsid w:val="00A11875"/>
    <w:rsid w:val="00A2110A"/>
    <w:rsid w:val="00A26A7C"/>
    <w:rsid w:val="00A451F1"/>
    <w:rsid w:val="00A45E03"/>
    <w:rsid w:val="00A45F4C"/>
    <w:rsid w:val="00A50CE3"/>
    <w:rsid w:val="00A526C0"/>
    <w:rsid w:val="00A60C69"/>
    <w:rsid w:val="00A66A1F"/>
    <w:rsid w:val="00A754D7"/>
    <w:rsid w:val="00A76709"/>
    <w:rsid w:val="00A8716D"/>
    <w:rsid w:val="00A92514"/>
    <w:rsid w:val="00A92674"/>
    <w:rsid w:val="00AA115E"/>
    <w:rsid w:val="00AA1D36"/>
    <w:rsid w:val="00AA3BFA"/>
    <w:rsid w:val="00AA54F7"/>
    <w:rsid w:val="00AB1104"/>
    <w:rsid w:val="00AB6C66"/>
    <w:rsid w:val="00AC14C4"/>
    <w:rsid w:val="00AD475A"/>
    <w:rsid w:val="00AD7B99"/>
    <w:rsid w:val="00AD7D94"/>
    <w:rsid w:val="00AE69DD"/>
    <w:rsid w:val="00AF0112"/>
    <w:rsid w:val="00AF49DD"/>
    <w:rsid w:val="00AF6D7A"/>
    <w:rsid w:val="00B2452B"/>
    <w:rsid w:val="00B24F69"/>
    <w:rsid w:val="00B37F20"/>
    <w:rsid w:val="00B4124A"/>
    <w:rsid w:val="00B414E4"/>
    <w:rsid w:val="00B41A1D"/>
    <w:rsid w:val="00B61EA9"/>
    <w:rsid w:val="00B660D0"/>
    <w:rsid w:val="00B85FBF"/>
    <w:rsid w:val="00B96241"/>
    <w:rsid w:val="00BA2AEF"/>
    <w:rsid w:val="00BA6124"/>
    <w:rsid w:val="00BA6733"/>
    <w:rsid w:val="00BB1BA9"/>
    <w:rsid w:val="00BB543B"/>
    <w:rsid w:val="00BC344E"/>
    <w:rsid w:val="00BD0087"/>
    <w:rsid w:val="00BD00D5"/>
    <w:rsid w:val="00BE3CAC"/>
    <w:rsid w:val="00BE574A"/>
    <w:rsid w:val="00BF24FC"/>
    <w:rsid w:val="00BF40B9"/>
    <w:rsid w:val="00BF61E1"/>
    <w:rsid w:val="00BF6249"/>
    <w:rsid w:val="00C03FBB"/>
    <w:rsid w:val="00C0595A"/>
    <w:rsid w:val="00C1621D"/>
    <w:rsid w:val="00C162C7"/>
    <w:rsid w:val="00C43371"/>
    <w:rsid w:val="00C548DF"/>
    <w:rsid w:val="00C634E2"/>
    <w:rsid w:val="00C72088"/>
    <w:rsid w:val="00C82E2D"/>
    <w:rsid w:val="00C82E5E"/>
    <w:rsid w:val="00C87716"/>
    <w:rsid w:val="00C87A98"/>
    <w:rsid w:val="00CC529D"/>
    <w:rsid w:val="00CC7523"/>
    <w:rsid w:val="00CD55AF"/>
    <w:rsid w:val="00CE0E93"/>
    <w:rsid w:val="00CE1FBE"/>
    <w:rsid w:val="00CE5D8F"/>
    <w:rsid w:val="00CF5768"/>
    <w:rsid w:val="00CF60D2"/>
    <w:rsid w:val="00D016F3"/>
    <w:rsid w:val="00D01970"/>
    <w:rsid w:val="00D03DC3"/>
    <w:rsid w:val="00D122C4"/>
    <w:rsid w:val="00D168BC"/>
    <w:rsid w:val="00D34ABE"/>
    <w:rsid w:val="00D425A7"/>
    <w:rsid w:val="00D46043"/>
    <w:rsid w:val="00D63A07"/>
    <w:rsid w:val="00D756D3"/>
    <w:rsid w:val="00D75DBD"/>
    <w:rsid w:val="00D76AA8"/>
    <w:rsid w:val="00D808BD"/>
    <w:rsid w:val="00D80EE6"/>
    <w:rsid w:val="00D95EB6"/>
    <w:rsid w:val="00D96CED"/>
    <w:rsid w:val="00DA18EA"/>
    <w:rsid w:val="00DA63EB"/>
    <w:rsid w:val="00DB3899"/>
    <w:rsid w:val="00DB38D7"/>
    <w:rsid w:val="00DB537E"/>
    <w:rsid w:val="00DC10F4"/>
    <w:rsid w:val="00DC4889"/>
    <w:rsid w:val="00DC7B5E"/>
    <w:rsid w:val="00DD11A1"/>
    <w:rsid w:val="00DE0E84"/>
    <w:rsid w:val="00DF467A"/>
    <w:rsid w:val="00DF4785"/>
    <w:rsid w:val="00E02016"/>
    <w:rsid w:val="00E229B7"/>
    <w:rsid w:val="00E25B74"/>
    <w:rsid w:val="00E33D0F"/>
    <w:rsid w:val="00E41386"/>
    <w:rsid w:val="00E538FC"/>
    <w:rsid w:val="00E57524"/>
    <w:rsid w:val="00E60484"/>
    <w:rsid w:val="00E679E9"/>
    <w:rsid w:val="00E773C9"/>
    <w:rsid w:val="00E81C85"/>
    <w:rsid w:val="00E9325E"/>
    <w:rsid w:val="00E93DB6"/>
    <w:rsid w:val="00E962E6"/>
    <w:rsid w:val="00EA36E9"/>
    <w:rsid w:val="00EA46D4"/>
    <w:rsid w:val="00EA5C92"/>
    <w:rsid w:val="00EB0C04"/>
    <w:rsid w:val="00EB78F5"/>
    <w:rsid w:val="00EC00F7"/>
    <w:rsid w:val="00EC5C06"/>
    <w:rsid w:val="00ED1D3D"/>
    <w:rsid w:val="00EE0206"/>
    <w:rsid w:val="00EF1BC2"/>
    <w:rsid w:val="00EF4F42"/>
    <w:rsid w:val="00F014D6"/>
    <w:rsid w:val="00F03F81"/>
    <w:rsid w:val="00F1070D"/>
    <w:rsid w:val="00F34F73"/>
    <w:rsid w:val="00F35586"/>
    <w:rsid w:val="00F406DB"/>
    <w:rsid w:val="00F52D22"/>
    <w:rsid w:val="00F550E6"/>
    <w:rsid w:val="00F62A67"/>
    <w:rsid w:val="00F66911"/>
    <w:rsid w:val="00F73DF9"/>
    <w:rsid w:val="00F821E2"/>
    <w:rsid w:val="00F8282A"/>
    <w:rsid w:val="00F86384"/>
    <w:rsid w:val="00F944EE"/>
    <w:rsid w:val="00FA1275"/>
    <w:rsid w:val="00FA510F"/>
    <w:rsid w:val="00FA5ACA"/>
    <w:rsid w:val="00FC1DC2"/>
    <w:rsid w:val="00FC7D75"/>
    <w:rsid w:val="00FD5B99"/>
    <w:rsid w:val="00FF242B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999C8"/>
  <w15:docId w15:val="{AC7D466E-8F2D-4A99-9AA5-B9B6FAC2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paragraph" w:customStyle="1" w:styleId="Default">
    <w:name w:val="Default"/>
    <w:rsid w:val="002E40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FA510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E5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-kylib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F40C-ECDA-49CB-9E1E-5D46DF36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4694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31392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2025-03-04T11:53:00Z</cp:lastPrinted>
  <dcterms:created xsi:type="dcterms:W3CDTF">2025-03-04T11:36:00Z</dcterms:created>
  <dcterms:modified xsi:type="dcterms:W3CDTF">2025-03-06T08:52:00Z</dcterms:modified>
</cp:coreProperties>
</file>